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465" w:rsidRDefault="005D4465" w:rsidP="00894455">
      <w:pPr>
        <w:widowControl w:val="0"/>
        <w:autoSpaceDE w:val="0"/>
        <w:autoSpaceDN w:val="0"/>
        <w:adjustRightInd w:val="0"/>
        <w:ind w:right="-34"/>
        <w:jc w:val="center"/>
        <w:rPr>
          <w:b/>
          <w:bCs/>
          <w:smallCaps/>
          <w:sz w:val="24"/>
          <w:szCs w:val="24"/>
        </w:rPr>
      </w:pPr>
      <w:bookmarkStart w:id="0" w:name="_GoBack"/>
      <w:bookmarkEnd w:id="0"/>
    </w:p>
    <w:p w:rsidR="005D4465" w:rsidRDefault="005D4465" w:rsidP="00894455">
      <w:pPr>
        <w:widowControl w:val="0"/>
        <w:autoSpaceDE w:val="0"/>
        <w:autoSpaceDN w:val="0"/>
        <w:adjustRightInd w:val="0"/>
        <w:ind w:right="-34"/>
        <w:jc w:val="center"/>
        <w:rPr>
          <w:b/>
          <w:bCs/>
          <w:smallCaps/>
          <w:sz w:val="24"/>
          <w:szCs w:val="24"/>
        </w:rPr>
      </w:pPr>
    </w:p>
    <w:p w:rsidR="005D4465" w:rsidRDefault="005D4465" w:rsidP="00894455">
      <w:pPr>
        <w:widowControl w:val="0"/>
        <w:autoSpaceDE w:val="0"/>
        <w:autoSpaceDN w:val="0"/>
        <w:adjustRightInd w:val="0"/>
        <w:ind w:right="-34"/>
        <w:jc w:val="center"/>
        <w:rPr>
          <w:b/>
          <w:bCs/>
          <w:smallCaps/>
          <w:sz w:val="24"/>
          <w:szCs w:val="24"/>
        </w:rPr>
      </w:pPr>
    </w:p>
    <w:p w:rsidR="00014D88" w:rsidRPr="006656FA" w:rsidRDefault="005D4465" w:rsidP="00894455">
      <w:pPr>
        <w:widowControl w:val="0"/>
        <w:autoSpaceDE w:val="0"/>
        <w:autoSpaceDN w:val="0"/>
        <w:adjustRightInd w:val="0"/>
        <w:ind w:right="-34"/>
        <w:jc w:val="center"/>
        <w:rPr>
          <w:b/>
          <w:bCs/>
          <w:smallCaps/>
          <w:sz w:val="24"/>
          <w:szCs w:val="24"/>
        </w:rPr>
      </w:pPr>
      <w:r>
        <w:rPr>
          <w:noProof/>
          <w:lang w:eastAsia="zh-CN"/>
        </w:rPr>
        <w:drawing>
          <wp:anchor distT="0" distB="0" distL="114300" distR="114300" simplePos="0" relativeHeight="251659264" behindDoc="0" locked="0" layoutInCell="1" allowOverlap="1" wp14:anchorId="196DC994" wp14:editId="23DAFEF8">
            <wp:simplePos x="0" y="0"/>
            <wp:positionH relativeFrom="page">
              <wp:posOffset>317500</wp:posOffset>
            </wp:positionH>
            <wp:positionV relativeFrom="page">
              <wp:posOffset>165100</wp:posOffset>
            </wp:positionV>
            <wp:extent cx="1566545" cy="1289685"/>
            <wp:effectExtent l="0" t="0" r="0" b="0"/>
            <wp:wrapSquare wrapText="bothSides"/>
            <wp:docPr id="2" name="Picture 2" descr="UM-Logo_V-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Logo_V-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54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D88" w:rsidRPr="006656FA">
        <w:rPr>
          <w:b/>
          <w:bCs/>
          <w:smallCaps/>
          <w:sz w:val="24"/>
          <w:szCs w:val="24"/>
        </w:rPr>
        <w:t>Research Committee – Panel on Research Ethics</w:t>
      </w:r>
    </w:p>
    <w:p w:rsidR="00014D88" w:rsidRPr="006656FA" w:rsidRDefault="00014D88" w:rsidP="00894455">
      <w:pPr>
        <w:widowControl w:val="0"/>
        <w:tabs>
          <w:tab w:val="left" w:pos="540"/>
          <w:tab w:val="left" w:pos="3780"/>
          <w:tab w:val="left" w:pos="4320"/>
          <w:tab w:val="left" w:pos="6660"/>
        </w:tabs>
        <w:autoSpaceDE w:val="0"/>
        <w:autoSpaceDN w:val="0"/>
        <w:adjustRightInd w:val="0"/>
        <w:ind w:right="-34"/>
        <w:jc w:val="center"/>
        <w:rPr>
          <w:b/>
          <w:bCs/>
          <w:sz w:val="22"/>
          <w:szCs w:val="22"/>
        </w:rPr>
      </w:pPr>
      <w:r w:rsidRPr="006656FA">
        <w:rPr>
          <w:b/>
          <w:bCs/>
          <w:sz w:val="22"/>
          <w:szCs w:val="22"/>
        </w:rPr>
        <w:t>Sub-Panel on Biomedical Science &amp; Engineering Research Ethics (Human Participants)</w:t>
      </w:r>
    </w:p>
    <w:p w:rsidR="00014D88" w:rsidRPr="006656FA" w:rsidRDefault="00014D88" w:rsidP="00894455">
      <w:pPr>
        <w:widowControl w:val="0"/>
        <w:tabs>
          <w:tab w:val="left" w:pos="540"/>
          <w:tab w:val="left" w:pos="3780"/>
          <w:tab w:val="left" w:pos="4320"/>
          <w:tab w:val="left" w:pos="6660"/>
        </w:tabs>
        <w:autoSpaceDE w:val="0"/>
        <w:autoSpaceDN w:val="0"/>
        <w:adjustRightInd w:val="0"/>
        <w:ind w:right="-34"/>
        <w:jc w:val="center"/>
        <w:rPr>
          <w:bCs/>
          <w:sz w:val="22"/>
          <w:szCs w:val="22"/>
          <w:u w:val="single"/>
        </w:rPr>
      </w:pPr>
      <w:r w:rsidRPr="006656FA">
        <w:rPr>
          <w:bCs/>
          <w:sz w:val="22"/>
          <w:szCs w:val="22"/>
          <w:u w:val="single"/>
        </w:rPr>
        <w:t>Research Ethics Application Form</w:t>
      </w:r>
    </w:p>
    <w:p w:rsidR="005D4465" w:rsidRPr="006656FA" w:rsidRDefault="005D4465" w:rsidP="00894455">
      <w:pPr>
        <w:widowControl w:val="0"/>
        <w:tabs>
          <w:tab w:val="left" w:pos="540"/>
          <w:tab w:val="left" w:pos="3780"/>
          <w:tab w:val="left" w:pos="4320"/>
          <w:tab w:val="left" w:pos="6660"/>
        </w:tabs>
        <w:autoSpaceDE w:val="0"/>
        <w:autoSpaceDN w:val="0"/>
        <w:adjustRightInd w:val="0"/>
        <w:ind w:right="-34"/>
        <w:rPr>
          <w:b/>
          <w:bCs/>
          <w:sz w:val="24"/>
          <w:szCs w:val="24"/>
        </w:rPr>
      </w:pPr>
    </w:p>
    <w:p w:rsidR="006D0DC4" w:rsidRPr="005F7402" w:rsidRDefault="006D0DC4">
      <w:pPr>
        <w:widowControl w:val="0"/>
        <w:autoSpaceDE w:val="0"/>
        <w:autoSpaceDN w:val="0"/>
        <w:adjustRightInd w:val="0"/>
        <w:spacing w:before="40" w:after="40" w:line="260" w:lineRule="exact"/>
        <w:ind w:right="-9"/>
        <w:rPr>
          <w:b/>
          <w:bCs/>
          <w:szCs w:val="22"/>
        </w:rPr>
      </w:pPr>
      <w:r w:rsidRPr="005F7402">
        <w:rPr>
          <w:b/>
          <w:bCs/>
          <w:szCs w:val="22"/>
        </w:rPr>
        <w:t>Instructions to applicant</w:t>
      </w:r>
      <w:r w:rsidR="009F5A3A" w:rsidRPr="005F7402">
        <w:rPr>
          <w:b/>
          <w:bCs/>
          <w:szCs w:val="22"/>
        </w:rPr>
        <w:t>s</w:t>
      </w:r>
    </w:p>
    <w:p w:rsidR="006D0DC4" w:rsidRPr="005F7402" w:rsidRDefault="006660CB">
      <w:pPr>
        <w:widowControl w:val="0"/>
        <w:numPr>
          <w:ilvl w:val="0"/>
          <w:numId w:val="1"/>
        </w:numPr>
        <w:tabs>
          <w:tab w:val="left" w:pos="360"/>
          <w:tab w:val="left" w:pos="4320"/>
          <w:tab w:val="right" w:pos="8640"/>
        </w:tabs>
        <w:autoSpaceDE w:val="0"/>
        <w:autoSpaceDN w:val="0"/>
        <w:adjustRightInd w:val="0"/>
        <w:ind w:left="360" w:right="-9"/>
        <w:jc w:val="both"/>
        <w:rPr>
          <w:sz w:val="18"/>
        </w:rPr>
      </w:pPr>
      <w:r w:rsidRPr="005F7402">
        <w:rPr>
          <w:sz w:val="18"/>
        </w:rPr>
        <w:t>Please c</w:t>
      </w:r>
      <w:r w:rsidR="00D53517" w:rsidRPr="005F7402">
        <w:rPr>
          <w:sz w:val="18"/>
        </w:rPr>
        <w:t>omplete</w:t>
      </w:r>
      <w:r w:rsidR="006D0DC4" w:rsidRPr="005F7402">
        <w:rPr>
          <w:sz w:val="18"/>
        </w:rPr>
        <w:t xml:space="preserve"> the Application Form, and do not modify its format.</w:t>
      </w:r>
    </w:p>
    <w:p w:rsidR="006D0DC4" w:rsidRPr="005F7402" w:rsidRDefault="009A1F85">
      <w:pPr>
        <w:widowControl w:val="0"/>
        <w:numPr>
          <w:ilvl w:val="0"/>
          <w:numId w:val="1"/>
        </w:numPr>
        <w:tabs>
          <w:tab w:val="left" w:pos="360"/>
        </w:tabs>
        <w:autoSpaceDE w:val="0"/>
        <w:autoSpaceDN w:val="0"/>
        <w:adjustRightInd w:val="0"/>
        <w:spacing w:before="40" w:after="40" w:line="240" w:lineRule="exact"/>
        <w:ind w:left="360" w:right="-9"/>
        <w:jc w:val="both"/>
        <w:rPr>
          <w:sz w:val="18"/>
        </w:rPr>
      </w:pPr>
      <w:r>
        <w:rPr>
          <w:sz w:val="18"/>
        </w:rPr>
        <w:t>Please s</w:t>
      </w:r>
      <w:r w:rsidR="006D0DC4" w:rsidRPr="005F7402">
        <w:rPr>
          <w:sz w:val="18"/>
        </w:rPr>
        <w:t xml:space="preserve">ubmit </w:t>
      </w:r>
      <w:r>
        <w:rPr>
          <w:sz w:val="18"/>
        </w:rPr>
        <w:t xml:space="preserve">the </w:t>
      </w:r>
      <w:r w:rsidR="00D53517" w:rsidRPr="005F7402">
        <w:rPr>
          <w:sz w:val="18"/>
        </w:rPr>
        <w:t>completed Application Form via</w:t>
      </w:r>
      <w:r w:rsidR="00B21F44" w:rsidRPr="005F7402">
        <w:rPr>
          <w:sz w:val="18"/>
        </w:rPr>
        <w:t xml:space="preserve"> e</w:t>
      </w:r>
      <w:r w:rsidR="006D0DC4" w:rsidRPr="005F7402">
        <w:rPr>
          <w:sz w:val="18"/>
        </w:rPr>
        <w:t>mail to</w:t>
      </w:r>
      <w:r w:rsidR="00D53517" w:rsidRPr="005F7402">
        <w:rPr>
          <w:sz w:val="18"/>
        </w:rPr>
        <w:t xml:space="preserve"> </w:t>
      </w:r>
      <w:hyperlink r:id="rId13" w:history="1">
        <w:r w:rsidR="00E7050F" w:rsidRPr="00A92D82">
          <w:rPr>
            <w:rStyle w:val="Hyperlink"/>
            <w:sz w:val="18"/>
          </w:rPr>
          <w:t>rskto.ethics@um.edu.mo</w:t>
        </w:r>
      </w:hyperlink>
      <w:r w:rsidR="006660CB" w:rsidRPr="005F7402">
        <w:rPr>
          <w:sz w:val="18"/>
        </w:rPr>
        <w:t>.</w:t>
      </w:r>
    </w:p>
    <w:p w:rsidR="006D0DC4" w:rsidRPr="005F7402" w:rsidRDefault="009A1F85">
      <w:pPr>
        <w:widowControl w:val="0"/>
        <w:numPr>
          <w:ilvl w:val="0"/>
          <w:numId w:val="1"/>
        </w:numPr>
        <w:tabs>
          <w:tab w:val="left" w:pos="360"/>
        </w:tabs>
        <w:autoSpaceDE w:val="0"/>
        <w:autoSpaceDN w:val="0"/>
        <w:adjustRightInd w:val="0"/>
        <w:spacing w:before="40" w:after="40" w:line="240" w:lineRule="exact"/>
        <w:ind w:left="360" w:right="-9"/>
        <w:jc w:val="both"/>
        <w:rPr>
          <w:sz w:val="18"/>
        </w:rPr>
      </w:pPr>
      <w:r>
        <w:rPr>
          <w:sz w:val="18"/>
        </w:rPr>
        <w:t>The Research Protocol Form</w:t>
      </w:r>
      <w:r w:rsidR="006D0DC4" w:rsidRPr="005F7402">
        <w:rPr>
          <w:sz w:val="18"/>
        </w:rPr>
        <w:t xml:space="preserve">, </w:t>
      </w:r>
      <w:r w:rsidR="006660CB" w:rsidRPr="005F7402">
        <w:rPr>
          <w:sz w:val="18"/>
        </w:rPr>
        <w:t xml:space="preserve">Informed </w:t>
      </w:r>
      <w:r w:rsidR="006D0DC4" w:rsidRPr="005F7402">
        <w:rPr>
          <w:sz w:val="18"/>
        </w:rPr>
        <w:t xml:space="preserve">Consent </w:t>
      </w:r>
      <w:r w:rsidR="006660CB" w:rsidRPr="005F7402">
        <w:rPr>
          <w:sz w:val="18"/>
        </w:rPr>
        <w:t>document</w:t>
      </w:r>
      <w:r>
        <w:rPr>
          <w:sz w:val="18"/>
        </w:rPr>
        <w:t xml:space="preserve"> in appropriate language</w:t>
      </w:r>
      <w:r w:rsidR="006660CB" w:rsidRPr="005F7402">
        <w:rPr>
          <w:sz w:val="18"/>
        </w:rPr>
        <w:t xml:space="preserve">, </w:t>
      </w:r>
      <w:r w:rsidR="006D0DC4" w:rsidRPr="005F7402">
        <w:rPr>
          <w:sz w:val="18"/>
        </w:rPr>
        <w:t xml:space="preserve">and </w:t>
      </w:r>
      <w:r>
        <w:rPr>
          <w:sz w:val="18"/>
        </w:rPr>
        <w:t xml:space="preserve">any </w:t>
      </w:r>
      <w:r w:rsidR="006D0DC4" w:rsidRPr="005F7402">
        <w:rPr>
          <w:sz w:val="18"/>
        </w:rPr>
        <w:t xml:space="preserve">written information to </w:t>
      </w:r>
      <w:r w:rsidR="006660CB" w:rsidRPr="005F7402">
        <w:rPr>
          <w:sz w:val="18"/>
        </w:rPr>
        <w:t xml:space="preserve">research </w:t>
      </w:r>
      <w:r w:rsidR="00F91A4D" w:rsidRPr="005F7402">
        <w:rPr>
          <w:sz w:val="18"/>
        </w:rPr>
        <w:t xml:space="preserve">participants </w:t>
      </w:r>
      <w:r w:rsidR="006D0DC4" w:rsidRPr="005F7402">
        <w:rPr>
          <w:sz w:val="18"/>
        </w:rPr>
        <w:t xml:space="preserve">must be uniquely identified, </w:t>
      </w:r>
      <w:r>
        <w:rPr>
          <w:sz w:val="18"/>
        </w:rPr>
        <w:t>and submitted along with the application form</w:t>
      </w:r>
      <w:r w:rsidR="006D0DC4" w:rsidRPr="005F7402">
        <w:rPr>
          <w:sz w:val="18"/>
        </w:rPr>
        <w:t>.</w:t>
      </w:r>
    </w:p>
    <w:p w:rsidR="001754FD" w:rsidRDefault="006D0DC4" w:rsidP="005F7402">
      <w:pPr>
        <w:widowControl w:val="0"/>
        <w:numPr>
          <w:ilvl w:val="0"/>
          <w:numId w:val="1"/>
        </w:numPr>
        <w:tabs>
          <w:tab w:val="left" w:pos="360"/>
        </w:tabs>
        <w:autoSpaceDE w:val="0"/>
        <w:autoSpaceDN w:val="0"/>
        <w:adjustRightInd w:val="0"/>
        <w:spacing w:before="40" w:after="40" w:line="240" w:lineRule="exact"/>
        <w:ind w:left="360" w:right="-124"/>
        <w:jc w:val="both"/>
        <w:rPr>
          <w:sz w:val="18"/>
        </w:rPr>
      </w:pPr>
      <w:r w:rsidRPr="005F7402">
        <w:rPr>
          <w:sz w:val="18"/>
        </w:rPr>
        <w:t xml:space="preserve">For information on research ethics and methodology, </w:t>
      </w:r>
      <w:r w:rsidR="00C75A14" w:rsidRPr="005F7402">
        <w:rPr>
          <w:sz w:val="18"/>
        </w:rPr>
        <w:t xml:space="preserve">please </w:t>
      </w:r>
      <w:r w:rsidR="00D53517" w:rsidRPr="005F7402">
        <w:rPr>
          <w:sz w:val="18"/>
        </w:rPr>
        <w:t>refer to</w:t>
      </w:r>
      <w:r w:rsidR="008C049A" w:rsidRPr="00E7050F">
        <w:rPr>
          <w:sz w:val="18"/>
          <w:szCs w:val="18"/>
        </w:rPr>
        <w:t xml:space="preserve"> </w:t>
      </w:r>
      <w:hyperlink r:id="rId14" w:history="1">
        <w:r w:rsidR="00E7050F" w:rsidRPr="00E7050F">
          <w:rPr>
            <w:rStyle w:val="Hyperlink"/>
            <w:sz w:val="18"/>
            <w:szCs w:val="18"/>
          </w:rPr>
          <w:t>https://www.um.edu.mo/research/ethic.html</w:t>
        </w:r>
      </w:hyperlink>
      <w:r w:rsidR="00E7050F">
        <w:rPr>
          <w:sz w:val="18"/>
          <w:szCs w:val="18"/>
        </w:rPr>
        <w:t>.</w:t>
      </w:r>
    </w:p>
    <w:p w:rsidR="005F7402" w:rsidRPr="005F7402" w:rsidRDefault="005F7402" w:rsidP="005F7402">
      <w:pPr>
        <w:widowControl w:val="0"/>
        <w:tabs>
          <w:tab w:val="left" w:pos="360"/>
        </w:tabs>
        <w:autoSpaceDE w:val="0"/>
        <w:autoSpaceDN w:val="0"/>
        <w:adjustRightInd w:val="0"/>
        <w:spacing w:before="40" w:after="40" w:line="240" w:lineRule="exact"/>
        <w:ind w:left="360" w:right="-124"/>
        <w:jc w:val="both"/>
        <w:rPr>
          <w:sz w:val="1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5"/>
        <w:gridCol w:w="4230"/>
      </w:tblGrid>
      <w:tr w:rsidR="006D0DC4" w:rsidRPr="006656FA" w:rsidTr="00B81F61">
        <w:tc>
          <w:tcPr>
            <w:tcW w:w="5845" w:type="dxa"/>
            <w:tcMar>
              <w:top w:w="100" w:type="nil"/>
              <w:left w:w="43" w:type="nil"/>
              <w:right w:w="43" w:type="nil"/>
            </w:tcMar>
          </w:tcPr>
          <w:p w:rsidR="006D0DC4" w:rsidRPr="006656FA" w:rsidRDefault="006D0DC4">
            <w:pPr>
              <w:widowControl w:val="0"/>
              <w:autoSpaceDE w:val="0"/>
              <w:autoSpaceDN w:val="0"/>
              <w:adjustRightInd w:val="0"/>
              <w:spacing w:line="240" w:lineRule="exact"/>
              <w:ind w:right="-9"/>
              <w:rPr>
                <w:b/>
                <w:bCs/>
                <w:sz w:val="22"/>
                <w:szCs w:val="22"/>
              </w:rPr>
            </w:pPr>
            <w:r w:rsidRPr="006656FA">
              <w:rPr>
                <w:b/>
                <w:bCs/>
                <w:sz w:val="22"/>
                <w:szCs w:val="22"/>
              </w:rPr>
              <w:t>Application Dossier</w:t>
            </w:r>
          </w:p>
        </w:tc>
        <w:tc>
          <w:tcPr>
            <w:tcW w:w="4230" w:type="dxa"/>
            <w:tcMar>
              <w:top w:w="100" w:type="nil"/>
              <w:left w:w="43" w:type="nil"/>
              <w:right w:w="43" w:type="nil"/>
            </w:tcMar>
            <w:vAlign w:val="center"/>
          </w:tcPr>
          <w:p w:rsidR="006D0DC4" w:rsidRPr="006656FA" w:rsidRDefault="006D0DC4">
            <w:pPr>
              <w:widowControl w:val="0"/>
              <w:autoSpaceDE w:val="0"/>
              <w:autoSpaceDN w:val="0"/>
              <w:adjustRightInd w:val="0"/>
              <w:spacing w:line="240" w:lineRule="exact"/>
              <w:ind w:right="-9"/>
              <w:jc w:val="center"/>
              <w:rPr>
                <w:b/>
                <w:bCs/>
                <w:sz w:val="22"/>
                <w:szCs w:val="22"/>
              </w:rPr>
            </w:pPr>
            <w:r w:rsidRPr="006656FA">
              <w:rPr>
                <w:b/>
                <w:bCs/>
                <w:sz w:val="22"/>
                <w:szCs w:val="22"/>
              </w:rPr>
              <w:t>Requirement</w:t>
            </w:r>
          </w:p>
        </w:tc>
      </w:tr>
      <w:tr w:rsidR="006D0DC4" w:rsidRPr="006656FA" w:rsidTr="00B81F61">
        <w:tc>
          <w:tcPr>
            <w:tcW w:w="5845" w:type="dxa"/>
            <w:tcMar>
              <w:top w:w="100" w:type="nil"/>
              <w:left w:w="43" w:type="nil"/>
              <w:right w:w="43" w:type="nil"/>
            </w:tcMar>
          </w:tcPr>
          <w:p w:rsidR="006D0DC4" w:rsidRPr="006656FA" w:rsidRDefault="005C33AA">
            <w:pPr>
              <w:widowControl w:val="0"/>
              <w:autoSpaceDE w:val="0"/>
              <w:autoSpaceDN w:val="0"/>
              <w:adjustRightInd w:val="0"/>
              <w:spacing w:line="240" w:lineRule="exact"/>
              <w:ind w:right="-9"/>
            </w:pPr>
            <w:r w:rsidRPr="006656FA">
              <w:t>Completed Application Form</w:t>
            </w:r>
          </w:p>
        </w:tc>
        <w:tc>
          <w:tcPr>
            <w:tcW w:w="4230" w:type="dxa"/>
            <w:vMerge w:val="restart"/>
            <w:tcMar>
              <w:top w:w="100" w:type="nil"/>
              <w:left w:w="43" w:type="nil"/>
              <w:right w:w="43" w:type="nil"/>
            </w:tcMar>
            <w:vAlign w:val="center"/>
          </w:tcPr>
          <w:p w:rsidR="006D0DC4" w:rsidRPr="006656FA" w:rsidRDefault="006D0DC4">
            <w:pPr>
              <w:widowControl w:val="0"/>
              <w:autoSpaceDE w:val="0"/>
              <w:autoSpaceDN w:val="0"/>
              <w:adjustRightInd w:val="0"/>
              <w:spacing w:line="240" w:lineRule="exact"/>
              <w:ind w:right="-9"/>
              <w:jc w:val="center"/>
            </w:pPr>
            <w:r w:rsidRPr="006656FA">
              <w:t>Mandatory</w:t>
            </w:r>
          </w:p>
        </w:tc>
      </w:tr>
      <w:tr w:rsidR="006D0DC4" w:rsidRPr="006656FA" w:rsidTr="00B81F61">
        <w:tc>
          <w:tcPr>
            <w:tcW w:w="5845" w:type="dxa"/>
            <w:tcMar>
              <w:top w:w="100" w:type="nil"/>
              <w:left w:w="43" w:type="nil"/>
              <w:right w:w="43" w:type="nil"/>
            </w:tcMar>
          </w:tcPr>
          <w:p w:rsidR="006D0DC4" w:rsidRPr="006656FA" w:rsidRDefault="006D0DC4">
            <w:pPr>
              <w:widowControl w:val="0"/>
              <w:autoSpaceDE w:val="0"/>
              <w:autoSpaceDN w:val="0"/>
              <w:adjustRightInd w:val="0"/>
              <w:spacing w:line="240" w:lineRule="exact"/>
              <w:ind w:right="-9"/>
              <w:rPr>
                <w:b/>
                <w:bCs/>
              </w:rPr>
            </w:pPr>
            <w:r w:rsidRPr="006656FA">
              <w:t>Research Protocol</w:t>
            </w:r>
          </w:p>
        </w:tc>
        <w:tc>
          <w:tcPr>
            <w:tcW w:w="4230" w:type="dxa"/>
            <w:vMerge/>
            <w:tcMar>
              <w:top w:w="100" w:type="nil"/>
              <w:left w:w="43" w:type="nil"/>
              <w:right w:w="43" w:type="nil"/>
            </w:tcMar>
            <w:vAlign w:val="center"/>
          </w:tcPr>
          <w:p w:rsidR="006D0DC4" w:rsidRPr="006656FA" w:rsidRDefault="006D0DC4">
            <w:pPr>
              <w:widowControl w:val="0"/>
              <w:autoSpaceDE w:val="0"/>
              <w:autoSpaceDN w:val="0"/>
              <w:adjustRightInd w:val="0"/>
              <w:rPr>
                <w:b/>
                <w:bCs/>
              </w:rPr>
            </w:pPr>
          </w:p>
        </w:tc>
      </w:tr>
      <w:tr w:rsidR="006D0DC4" w:rsidRPr="00F921FC" w:rsidTr="00B81F61">
        <w:tc>
          <w:tcPr>
            <w:tcW w:w="5845" w:type="dxa"/>
            <w:tcMar>
              <w:top w:w="100" w:type="nil"/>
              <w:left w:w="43" w:type="nil"/>
              <w:right w:w="43" w:type="nil"/>
            </w:tcMar>
          </w:tcPr>
          <w:p w:rsidR="006D0DC4" w:rsidRPr="00F921FC" w:rsidRDefault="006D0DC4" w:rsidP="000D499D">
            <w:pPr>
              <w:widowControl w:val="0"/>
              <w:autoSpaceDE w:val="0"/>
              <w:autoSpaceDN w:val="0"/>
              <w:adjustRightInd w:val="0"/>
              <w:spacing w:line="240" w:lineRule="exact"/>
              <w:ind w:right="-9"/>
            </w:pPr>
            <w:r w:rsidRPr="006656FA">
              <w:t xml:space="preserve">Signature from </w:t>
            </w:r>
            <w:r w:rsidR="000D499D" w:rsidRPr="00F921FC">
              <w:t xml:space="preserve">Supervisor </w:t>
            </w:r>
            <w:r w:rsidRPr="00F921FC">
              <w:t>/ Course Director</w:t>
            </w:r>
          </w:p>
        </w:tc>
        <w:tc>
          <w:tcPr>
            <w:tcW w:w="4230" w:type="dxa"/>
            <w:tcMar>
              <w:top w:w="100" w:type="nil"/>
              <w:left w:w="43" w:type="nil"/>
              <w:right w:w="43" w:type="nil"/>
            </w:tcMar>
            <w:vAlign w:val="center"/>
          </w:tcPr>
          <w:p w:rsidR="006D0DC4" w:rsidRPr="00F921FC" w:rsidRDefault="006D0DC4">
            <w:pPr>
              <w:widowControl w:val="0"/>
              <w:autoSpaceDE w:val="0"/>
              <w:autoSpaceDN w:val="0"/>
              <w:adjustRightInd w:val="0"/>
              <w:spacing w:line="240" w:lineRule="exact"/>
              <w:ind w:right="-9"/>
              <w:jc w:val="center"/>
            </w:pPr>
            <w:r w:rsidRPr="00F921FC">
              <w:t>Mandatory for student projects</w:t>
            </w:r>
          </w:p>
        </w:tc>
      </w:tr>
      <w:tr w:rsidR="006D0DC4" w:rsidRPr="00F921FC" w:rsidTr="00B81F61">
        <w:tc>
          <w:tcPr>
            <w:tcW w:w="5845" w:type="dxa"/>
            <w:tcMar>
              <w:top w:w="100" w:type="nil"/>
              <w:left w:w="43" w:type="nil"/>
              <w:right w:w="43" w:type="nil"/>
            </w:tcMar>
          </w:tcPr>
          <w:p w:rsidR="006D0DC4" w:rsidRPr="00F921FC" w:rsidRDefault="00CB7AF0">
            <w:pPr>
              <w:widowControl w:val="0"/>
              <w:autoSpaceDE w:val="0"/>
              <w:autoSpaceDN w:val="0"/>
              <w:adjustRightInd w:val="0"/>
              <w:spacing w:line="240" w:lineRule="exact"/>
              <w:ind w:right="-9"/>
              <w:rPr>
                <w:b/>
                <w:bCs/>
              </w:rPr>
            </w:pPr>
            <w:r w:rsidRPr="00F921FC">
              <w:t xml:space="preserve">Participant Informed </w:t>
            </w:r>
            <w:r w:rsidR="006D0DC4" w:rsidRPr="00F921FC">
              <w:t>Consent</w:t>
            </w:r>
            <w:r w:rsidRPr="00F921FC">
              <w:t xml:space="preserve"> document</w:t>
            </w:r>
          </w:p>
        </w:tc>
        <w:tc>
          <w:tcPr>
            <w:tcW w:w="4230" w:type="dxa"/>
            <w:tcMar>
              <w:top w:w="100" w:type="nil"/>
              <w:left w:w="43" w:type="nil"/>
              <w:right w:w="43" w:type="nil"/>
            </w:tcMar>
            <w:vAlign w:val="center"/>
          </w:tcPr>
          <w:p w:rsidR="006D0DC4" w:rsidRPr="00F921FC" w:rsidRDefault="006D0DC4">
            <w:pPr>
              <w:widowControl w:val="0"/>
              <w:autoSpaceDE w:val="0"/>
              <w:autoSpaceDN w:val="0"/>
              <w:adjustRightInd w:val="0"/>
              <w:spacing w:line="240" w:lineRule="exact"/>
              <w:ind w:right="-9"/>
              <w:jc w:val="center"/>
            </w:pPr>
            <w:r w:rsidRPr="00F921FC">
              <w:t>Mandatory</w:t>
            </w:r>
          </w:p>
        </w:tc>
      </w:tr>
      <w:tr w:rsidR="006D0DC4" w:rsidRPr="00F921FC" w:rsidTr="00B81F61">
        <w:tc>
          <w:tcPr>
            <w:tcW w:w="5845" w:type="dxa"/>
            <w:tcMar>
              <w:top w:w="100" w:type="nil"/>
              <w:left w:w="43" w:type="nil"/>
              <w:right w:w="43" w:type="nil"/>
            </w:tcMar>
          </w:tcPr>
          <w:p w:rsidR="006D0DC4" w:rsidRPr="00F921FC" w:rsidRDefault="009A1F85" w:rsidP="009A1F85">
            <w:pPr>
              <w:widowControl w:val="0"/>
              <w:autoSpaceDE w:val="0"/>
              <w:autoSpaceDN w:val="0"/>
              <w:adjustRightInd w:val="0"/>
              <w:spacing w:line="240" w:lineRule="exact"/>
              <w:ind w:right="-9"/>
              <w:rPr>
                <w:b/>
                <w:bCs/>
              </w:rPr>
            </w:pPr>
            <w:r>
              <w:t>Principal Investigator and/or Co-Investigator’s biography</w:t>
            </w:r>
          </w:p>
        </w:tc>
        <w:tc>
          <w:tcPr>
            <w:tcW w:w="4230" w:type="dxa"/>
            <w:vMerge w:val="restart"/>
            <w:tcMar>
              <w:top w:w="100" w:type="nil"/>
              <w:left w:w="43" w:type="nil"/>
              <w:right w:w="43" w:type="nil"/>
            </w:tcMar>
            <w:vAlign w:val="center"/>
          </w:tcPr>
          <w:p w:rsidR="006D0DC4" w:rsidRPr="00F921FC" w:rsidRDefault="006D0DC4" w:rsidP="00514C0A">
            <w:pPr>
              <w:widowControl w:val="0"/>
              <w:autoSpaceDE w:val="0"/>
              <w:autoSpaceDN w:val="0"/>
              <w:adjustRightInd w:val="0"/>
              <w:spacing w:line="240" w:lineRule="exact"/>
              <w:ind w:right="-9"/>
              <w:jc w:val="center"/>
            </w:pPr>
            <w:r w:rsidRPr="00F921FC">
              <w:t>S</w:t>
            </w:r>
            <w:r w:rsidR="00514C0A" w:rsidRPr="00F921FC">
              <w:t>ubject</w:t>
            </w:r>
            <w:r w:rsidRPr="00F921FC">
              <w:t xml:space="preserve"> </w:t>
            </w:r>
            <w:r w:rsidR="00514C0A" w:rsidRPr="00F921FC">
              <w:t xml:space="preserve">to the need of </w:t>
            </w:r>
            <w:r w:rsidRPr="00F921FC">
              <w:t>the research design</w:t>
            </w:r>
          </w:p>
        </w:tc>
      </w:tr>
      <w:tr w:rsidR="006D0DC4" w:rsidRPr="00F921FC" w:rsidTr="00B81F61">
        <w:tc>
          <w:tcPr>
            <w:tcW w:w="5845" w:type="dxa"/>
            <w:tcMar>
              <w:top w:w="100" w:type="nil"/>
              <w:left w:w="43" w:type="nil"/>
              <w:right w:w="43" w:type="nil"/>
            </w:tcMar>
          </w:tcPr>
          <w:p w:rsidR="006D0DC4" w:rsidRPr="00F921FC" w:rsidRDefault="006D0DC4">
            <w:pPr>
              <w:widowControl w:val="0"/>
              <w:autoSpaceDE w:val="0"/>
              <w:autoSpaceDN w:val="0"/>
              <w:adjustRightInd w:val="0"/>
              <w:spacing w:line="240" w:lineRule="exact"/>
              <w:ind w:right="-9"/>
              <w:rPr>
                <w:b/>
                <w:bCs/>
              </w:rPr>
            </w:pPr>
            <w:r w:rsidRPr="00F921FC">
              <w:t xml:space="preserve">Written information for </w:t>
            </w:r>
            <w:r w:rsidR="00FA4341" w:rsidRPr="00F921FC">
              <w:t>participant</w:t>
            </w:r>
            <w:r w:rsidRPr="00F921FC">
              <w:t>, such as recruitment advertisement</w:t>
            </w:r>
            <w:r w:rsidR="006656FA" w:rsidRPr="00F921FC">
              <w:t>/flyer</w:t>
            </w:r>
            <w:r w:rsidRPr="00F921FC">
              <w:t xml:space="preserve">, information sheet, </w:t>
            </w:r>
            <w:r w:rsidR="00FA4341" w:rsidRPr="00F921FC">
              <w:t xml:space="preserve">permission letter from other parties for accessing data/information, </w:t>
            </w:r>
            <w:r w:rsidRPr="00F921FC">
              <w:t>etc.</w:t>
            </w:r>
          </w:p>
        </w:tc>
        <w:tc>
          <w:tcPr>
            <w:tcW w:w="4230" w:type="dxa"/>
            <w:vMerge/>
            <w:tcMar>
              <w:top w:w="100" w:type="nil"/>
              <w:left w:w="43" w:type="nil"/>
              <w:right w:w="43" w:type="nil"/>
            </w:tcMar>
            <w:vAlign w:val="center"/>
          </w:tcPr>
          <w:p w:rsidR="006D0DC4" w:rsidRPr="00F921FC" w:rsidRDefault="006D0DC4">
            <w:pPr>
              <w:widowControl w:val="0"/>
              <w:autoSpaceDE w:val="0"/>
              <w:autoSpaceDN w:val="0"/>
              <w:adjustRightInd w:val="0"/>
              <w:rPr>
                <w:b/>
                <w:bCs/>
              </w:rPr>
            </w:pPr>
          </w:p>
        </w:tc>
      </w:tr>
      <w:tr w:rsidR="006D0DC4" w:rsidRPr="00F921FC" w:rsidTr="00B81F61">
        <w:tc>
          <w:tcPr>
            <w:tcW w:w="5845" w:type="dxa"/>
            <w:tcMar>
              <w:top w:w="100" w:type="nil"/>
              <w:left w:w="43" w:type="nil"/>
              <w:right w:w="43" w:type="nil"/>
            </w:tcMar>
          </w:tcPr>
          <w:p w:rsidR="006D0DC4" w:rsidRPr="00F921FC" w:rsidRDefault="006D0DC4">
            <w:pPr>
              <w:widowControl w:val="0"/>
              <w:autoSpaceDE w:val="0"/>
              <w:autoSpaceDN w:val="0"/>
              <w:adjustRightInd w:val="0"/>
              <w:spacing w:line="240" w:lineRule="exact"/>
              <w:ind w:right="-9"/>
              <w:rPr>
                <w:b/>
                <w:bCs/>
              </w:rPr>
            </w:pPr>
            <w:r w:rsidRPr="00F921FC">
              <w:t>Questionnaires</w:t>
            </w:r>
          </w:p>
        </w:tc>
        <w:tc>
          <w:tcPr>
            <w:tcW w:w="4230" w:type="dxa"/>
            <w:tcMar>
              <w:top w:w="100" w:type="nil"/>
              <w:right w:w="100" w:type="nil"/>
            </w:tcMar>
            <w:vAlign w:val="center"/>
          </w:tcPr>
          <w:p w:rsidR="006D0DC4" w:rsidRPr="00F921FC" w:rsidRDefault="00514C0A">
            <w:pPr>
              <w:widowControl w:val="0"/>
              <w:autoSpaceDE w:val="0"/>
              <w:autoSpaceDN w:val="0"/>
              <w:adjustRightInd w:val="0"/>
              <w:spacing w:line="240" w:lineRule="exact"/>
              <w:ind w:right="-9"/>
              <w:jc w:val="center"/>
            </w:pPr>
            <w:r w:rsidRPr="00F921FC">
              <w:t xml:space="preserve">Subject to the need of the research </w:t>
            </w:r>
            <w:r w:rsidR="00FA4341" w:rsidRPr="00F921FC">
              <w:t>design</w:t>
            </w:r>
          </w:p>
        </w:tc>
      </w:tr>
    </w:tbl>
    <w:p w:rsidR="006D0DC4" w:rsidRPr="00F921FC" w:rsidRDefault="006D0DC4" w:rsidP="006D0DC4">
      <w:pPr>
        <w:widowControl w:val="0"/>
        <w:autoSpaceDE w:val="0"/>
        <w:autoSpaceDN w:val="0"/>
        <w:adjustRightInd w:val="0"/>
        <w:spacing w:line="240" w:lineRule="exact"/>
        <w:ind w:right="-9"/>
        <w:jc w:val="both"/>
      </w:pPr>
      <w:r w:rsidRPr="00F921FC">
        <w:rPr>
          <w:i/>
          <w:iCs/>
        </w:rPr>
        <w:t xml:space="preserve">These documents must be in languages </w:t>
      </w:r>
      <w:r w:rsidR="00DC3506" w:rsidRPr="00F921FC">
        <w:rPr>
          <w:i/>
          <w:iCs/>
        </w:rPr>
        <w:t>understandable</w:t>
      </w:r>
      <w:r w:rsidRPr="00F921FC">
        <w:rPr>
          <w:i/>
          <w:iCs/>
        </w:rPr>
        <w:t xml:space="preserve"> for the target </w:t>
      </w:r>
      <w:r w:rsidR="00FA4341" w:rsidRPr="00F921FC">
        <w:rPr>
          <w:i/>
          <w:iCs/>
        </w:rPr>
        <w:t>participants</w:t>
      </w:r>
      <w:r w:rsidRPr="00F921FC">
        <w:rPr>
          <w:i/>
          <w:iCs/>
        </w:rPr>
        <w:t>.</w:t>
      </w:r>
    </w:p>
    <w:p w:rsidR="006D0DC4" w:rsidRPr="00F921FC" w:rsidRDefault="006D0DC4">
      <w:pPr>
        <w:widowControl w:val="0"/>
        <w:autoSpaceDE w:val="0"/>
        <w:autoSpaceDN w:val="0"/>
        <w:adjustRightInd w:val="0"/>
        <w:ind w:right="-9"/>
        <w:jc w:val="center"/>
        <w:rPr>
          <w:b/>
          <w:bCs/>
          <w:sz w:val="24"/>
          <w:szCs w:val="24"/>
        </w:rPr>
      </w:pPr>
    </w:p>
    <w:p w:rsidR="00E7050F" w:rsidRPr="004B2887" w:rsidRDefault="00E7050F" w:rsidP="00E7050F">
      <w:pPr>
        <w:widowControl w:val="0"/>
        <w:autoSpaceDE w:val="0"/>
        <w:autoSpaceDN w:val="0"/>
        <w:adjustRightInd w:val="0"/>
        <w:spacing w:before="60" w:after="120"/>
        <w:ind w:right="-9"/>
        <w:jc w:val="both"/>
        <w:rPr>
          <w:sz w:val="22"/>
          <w:szCs w:val="22"/>
        </w:rPr>
      </w:pP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134"/>
        <w:gridCol w:w="1984"/>
        <w:gridCol w:w="1418"/>
        <w:gridCol w:w="3979"/>
      </w:tblGrid>
      <w:tr w:rsidR="00BD0879" w:rsidRPr="004B2887" w:rsidTr="003D1B2C">
        <w:trPr>
          <w:trHeight w:val="165"/>
        </w:trPr>
        <w:tc>
          <w:tcPr>
            <w:tcW w:w="10070" w:type="dxa"/>
            <w:gridSpan w:val="5"/>
            <w:shd w:val="clear" w:color="auto" w:fill="BFBFBF" w:themeFill="background1" w:themeFillShade="BF"/>
            <w:tcMar>
              <w:top w:w="100" w:type="nil"/>
              <w:left w:w="43" w:type="nil"/>
              <w:right w:w="43" w:type="nil"/>
            </w:tcMar>
          </w:tcPr>
          <w:p w:rsidR="00BD0879" w:rsidRPr="004B2887" w:rsidDel="00BD0879" w:rsidRDefault="00BD0879" w:rsidP="00BD0879">
            <w:pPr>
              <w:widowControl w:val="0"/>
              <w:autoSpaceDE w:val="0"/>
              <w:autoSpaceDN w:val="0"/>
              <w:adjustRightInd w:val="0"/>
              <w:spacing w:line="240" w:lineRule="exact"/>
              <w:ind w:right="-9"/>
              <w:jc w:val="center"/>
              <w:rPr>
                <w:b/>
                <w:bCs/>
                <w:sz w:val="22"/>
                <w:szCs w:val="22"/>
              </w:rPr>
            </w:pPr>
            <w:r>
              <w:rPr>
                <w:rFonts w:eastAsia="Times New Roman"/>
                <w:b/>
                <w:bCs/>
                <w:sz w:val="22"/>
                <w:szCs w:val="22"/>
              </w:rPr>
              <w:t>Basic Information</w:t>
            </w:r>
          </w:p>
        </w:tc>
      </w:tr>
      <w:tr w:rsidR="00BD0879" w:rsidRPr="004B2887" w:rsidTr="003F2C6B">
        <w:trPr>
          <w:trHeight w:val="165"/>
        </w:trPr>
        <w:tc>
          <w:tcPr>
            <w:tcW w:w="2689" w:type="dxa"/>
            <w:gridSpan w:val="2"/>
            <w:tcMar>
              <w:top w:w="100" w:type="nil"/>
              <w:left w:w="43" w:type="nil"/>
              <w:right w:w="43" w:type="nil"/>
            </w:tcMar>
          </w:tcPr>
          <w:p w:rsidR="00BD0879" w:rsidRPr="003F2C6B" w:rsidDel="00BD0879" w:rsidRDefault="00BD0879" w:rsidP="003F2C6B">
            <w:pPr>
              <w:widowControl w:val="0"/>
              <w:autoSpaceDE w:val="0"/>
              <w:autoSpaceDN w:val="0"/>
              <w:adjustRightInd w:val="0"/>
              <w:spacing w:line="240" w:lineRule="exact"/>
              <w:ind w:right="-9"/>
              <w:rPr>
                <w:szCs w:val="22"/>
              </w:rPr>
            </w:pPr>
            <w:r w:rsidRPr="003F2C6B">
              <w:rPr>
                <w:szCs w:val="22"/>
              </w:rPr>
              <w:t>Principal Investigator:</w:t>
            </w:r>
          </w:p>
        </w:tc>
        <w:tc>
          <w:tcPr>
            <w:tcW w:w="7381" w:type="dxa"/>
            <w:gridSpan w:val="3"/>
          </w:tcPr>
          <w:p w:rsidR="00BD0879" w:rsidRPr="004B2887" w:rsidDel="00BD0879" w:rsidRDefault="00BD0879" w:rsidP="003F2C6B">
            <w:pPr>
              <w:widowControl w:val="0"/>
              <w:autoSpaceDE w:val="0"/>
              <w:autoSpaceDN w:val="0"/>
              <w:adjustRightInd w:val="0"/>
              <w:spacing w:line="240" w:lineRule="exact"/>
              <w:ind w:right="-9"/>
              <w:rPr>
                <w:b/>
                <w:bCs/>
                <w:sz w:val="22"/>
                <w:szCs w:val="22"/>
              </w:rPr>
            </w:pPr>
          </w:p>
        </w:tc>
      </w:tr>
      <w:tr w:rsidR="00BD0879" w:rsidRPr="004B2887" w:rsidTr="003F2C6B">
        <w:trPr>
          <w:trHeight w:val="165"/>
        </w:trPr>
        <w:tc>
          <w:tcPr>
            <w:tcW w:w="2689" w:type="dxa"/>
            <w:gridSpan w:val="2"/>
            <w:tcMar>
              <w:top w:w="100" w:type="nil"/>
              <w:left w:w="43" w:type="nil"/>
              <w:right w:w="43" w:type="nil"/>
            </w:tcMar>
          </w:tcPr>
          <w:p w:rsidR="00BD0879" w:rsidRPr="003F2C6B" w:rsidDel="00BD0879" w:rsidRDefault="00BD0879" w:rsidP="003F2C6B">
            <w:pPr>
              <w:widowControl w:val="0"/>
              <w:autoSpaceDE w:val="0"/>
              <w:autoSpaceDN w:val="0"/>
              <w:adjustRightInd w:val="0"/>
              <w:spacing w:line="240" w:lineRule="exact"/>
              <w:ind w:right="-9"/>
              <w:rPr>
                <w:szCs w:val="22"/>
              </w:rPr>
            </w:pPr>
            <w:r w:rsidRPr="003F2C6B">
              <w:rPr>
                <w:szCs w:val="22"/>
              </w:rPr>
              <w:t>Faculty/Unit/</w:t>
            </w:r>
            <w:r w:rsidRPr="008B0536">
              <w:rPr>
                <w:szCs w:val="22"/>
              </w:rPr>
              <w:t>Affiliation</w:t>
            </w:r>
            <w:r w:rsidRPr="003F2C6B">
              <w:rPr>
                <w:szCs w:val="22"/>
              </w:rPr>
              <w:t>:</w:t>
            </w:r>
          </w:p>
        </w:tc>
        <w:tc>
          <w:tcPr>
            <w:tcW w:w="7381" w:type="dxa"/>
            <w:gridSpan w:val="3"/>
          </w:tcPr>
          <w:p w:rsidR="00BD0879" w:rsidRPr="004B2887" w:rsidDel="00BD0879" w:rsidRDefault="00BD0879" w:rsidP="003F2C6B">
            <w:pPr>
              <w:widowControl w:val="0"/>
              <w:autoSpaceDE w:val="0"/>
              <w:autoSpaceDN w:val="0"/>
              <w:adjustRightInd w:val="0"/>
              <w:spacing w:line="240" w:lineRule="exact"/>
              <w:ind w:right="-9"/>
              <w:rPr>
                <w:b/>
                <w:bCs/>
                <w:sz w:val="22"/>
                <w:szCs w:val="22"/>
              </w:rPr>
            </w:pPr>
          </w:p>
        </w:tc>
      </w:tr>
      <w:tr w:rsidR="00BD0879" w:rsidRPr="004B2887" w:rsidTr="003F2C6B">
        <w:trPr>
          <w:trHeight w:val="165"/>
        </w:trPr>
        <w:tc>
          <w:tcPr>
            <w:tcW w:w="2689" w:type="dxa"/>
            <w:gridSpan w:val="2"/>
            <w:tcMar>
              <w:top w:w="100" w:type="nil"/>
              <w:left w:w="43" w:type="nil"/>
              <w:right w:w="43" w:type="nil"/>
            </w:tcMar>
          </w:tcPr>
          <w:p w:rsidR="00BD0879" w:rsidRPr="003F2C6B" w:rsidDel="00BD0879" w:rsidRDefault="00BD0879" w:rsidP="003F2C6B">
            <w:pPr>
              <w:widowControl w:val="0"/>
              <w:autoSpaceDE w:val="0"/>
              <w:autoSpaceDN w:val="0"/>
              <w:adjustRightInd w:val="0"/>
              <w:spacing w:line="240" w:lineRule="exact"/>
              <w:ind w:right="-9"/>
              <w:rPr>
                <w:szCs w:val="22"/>
              </w:rPr>
            </w:pPr>
            <w:r w:rsidRPr="003F2C6B">
              <w:rPr>
                <w:szCs w:val="22"/>
              </w:rPr>
              <w:t xml:space="preserve">Academic </w:t>
            </w:r>
            <w:r w:rsidR="00C148D2">
              <w:rPr>
                <w:szCs w:val="22"/>
              </w:rPr>
              <w:t>R</w:t>
            </w:r>
            <w:r w:rsidRPr="003F2C6B">
              <w:rPr>
                <w:szCs w:val="22"/>
              </w:rPr>
              <w:t>ank/</w:t>
            </w:r>
            <w:r w:rsidR="00C148D2">
              <w:rPr>
                <w:szCs w:val="22"/>
              </w:rPr>
              <w:t>T</w:t>
            </w:r>
            <w:r w:rsidRPr="003F2C6B">
              <w:rPr>
                <w:szCs w:val="22"/>
              </w:rPr>
              <w:t>itle:</w:t>
            </w:r>
          </w:p>
        </w:tc>
        <w:tc>
          <w:tcPr>
            <w:tcW w:w="7381" w:type="dxa"/>
            <w:gridSpan w:val="3"/>
          </w:tcPr>
          <w:p w:rsidR="00BD0879" w:rsidRPr="004B2887" w:rsidDel="00BD0879" w:rsidRDefault="00BD0879" w:rsidP="003F2C6B">
            <w:pPr>
              <w:widowControl w:val="0"/>
              <w:autoSpaceDE w:val="0"/>
              <w:autoSpaceDN w:val="0"/>
              <w:adjustRightInd w:val="0"/>
              <w:spacing w:line="240" w:lineRule="exact"/>
              <w:ind w:right="-9"/>
              <w:rPr>
                <w:b/>
                <w:bCs/>
                <w:sz w:val="22"/>
                <w:szCs w:val="22"/>
              </w:rPr>
            </w:pPr>
          </w:p>
        </w:tc>
      </w:tr>
      <w:tr w:rsidR="00BD0879" w:rsidRPr="004B2887" w:rsidTr="003F2C6B">
        <w:trPr>
          <w:trHeight w:val="560"/>
        </w:trPr>
        <w:tc>
          <w:tcPr>
            <w:tcW w:w="2689" w:type="dxa"/>
            <w:gridSpan w:val="2"/>
            <w:tcMar>
              <w:top w:w="100" w:type="nil"/>
              <w:left w:w="43" w:type="nil"/>
              <w:right w:w="43" w:type="nil"/>
            </w:tcMar>
            <w:vAlign w:val="center"/>
          </w:tcPr>
          <w:p w:rsidR="00BD0879" w:rsidRPr="003F2C6B" w:rsidDel="00BD0879" w:rsidRDefault="00BD0879" w:rsidP="003F2C6B">
            <w:pPr>
              <w:widowControl w:val="0"/>
              <w:autoSpaceDE w:val="0"/>
              <w:autoSpaceDN w:val="0"/>
              <w:adjustRightInd w:val="0"/>
              <w:spacing w:line="240" w:lineRule="exact"/>
              <w:ind w:right="-9"/>
              <w:rPr>
                <w:szCs w:val="22"/>
              </w:rPr>
            </w:pPr>
            <w:r w:rsidRPr="003F2C6B">
              <w:rPr>
                <w:szCs w:val="22"/>
              </w:rPr>
              <w:t>Protocol Title:</w:t>
            </w:r>
          </w:p>
        </w:tc>
        <w:tc>
          <w:tcPr>
            <w:tcW w:w="7381" w:type="dxa"/>
            <w:gridSpan w:val="3"/>
          </w:tcPr>
          <w:p w:rsidR="00BD0879" w:rsidRPr="004B2887" w:rsidDel="00BD0879" w:rsidRDefault="00BD0879" w:rsidP="003F2C6B">
            <w:pPr>
              <w:widowControl w:val="0"/>
              <w:autoSpaceDE w:val="0"/>
              <w:autoSpaceDN w:val="0"/>
              <w:adjustRightInd w:val="0"/>
              <w:spacing w:line="240" w:lineRule="exact"/>
              <w:ind w:right="-9"/>
              <w:rPr>
                <w:b/>
                <w:bCs/>
                <w:sz w:val="22"/>
                <w:szCs w:val="22"/>
              </w:rPr>
            </w:pPr>
          </w:p>
        </w:tc>
      </w:tr>
      <w:tr w:rsidR="00BD0879" w:rsidRPr="004B2887" w:rsidTr="003F2C6B">
        <w:trPr>
          <w:trHeight w:val="165"/>
        </w:trPr>
        <w:tc>
          <w:tcPr>
            <w:tcW w:w="2689" w:type="dxa"/>
            <w:gridSpan w:val="2"/>
            <w:tcMar>
              <w:top w:w="100" w:type="nil"/>
              <w:left w:w="43" w:type="nil"/>
              <w:right w:w="43" w:type="nil"/>
            </w:tcMar>
            <w:vAlign w:val="center"/>
          </w:tcPr>
          <w:p w:rsidR="00BD0879" w:rsidRPr="003F2C6B" w:rsidDel="00BD0879" w:rsidRDefault="00BD0879" w:rsidP="003F2C6B">
            <w:pPr>
              <w:widowControl w:val="0"/>
              <w:autoSpaceDE w:val="0"/>
              <w:autoSpaceDN w:val="0"/>
              <w:adjustRightInd w:val="0"/>
              <w:spacing w:line="240" w:lineRule="exact"/>
              <w:ind w:right="-9"/>
              <w:rPr>
                <w:szCs w:val="22"/>
              </w:rPr>
            </w:pPr>
            <w:r w:rsidRPr="003F2C6B">
              <w:rPr>
                <w:szCs w:val="22"/>
              </w:rPr>
              <w:t>Email:</w:t>
            </w:r>
          </w:p>
        </w:tc>
        <w:tc>
          <w:tcPr>
            <w:tcW w:w="7381" w:type="dxa"/>
            <w:gridSpan w:val="3"/>
          </w:tcPr>
          <w:p w:rsidR="00BD0879" w:rsidRPr="004B2887" w:rsidDel="00BD0879" w:rsidRDefault="00BD0879" w:rsidP="003F2C6B">
            <w:pPr>
              <w:widowControl w:val="0"/>
              <w:autoSpaceDE w:val="0"/>
              <w:autoSpaceDN w:val="0"/>
              <w:adjustRightInd w:val="0"/>
              <w:spacing w:line="240" w:lineRule="exact"/>
              <w:ind w:right="-9"/>
              <w:rPr>
                <w:b/>
                <w:bCs/>
                <w:sz w:val="22"/>
                <w:szCs w:val="22"/>
              </w:rPr>
            </w:pPr>
          </w:p>
        </w:tc>
      </w:tr>
      <w:tr w:rsidR="00BD0879" w:rsidRPr="004B2887" w:rsidTr="003F2C6B">
        <w:trPr>
          <w:trHeight w:val="165"/>
        </w:trPr>
        <w:tc>
          <w:tcPr>
            <w:tcW w:w="2689" w:type="dxa"/>
            <w:gridSpan w:val="2"/>
            <w:tcMar>
              <w:top w:w="100" w:type="nil"/>
              <w:left w:w="43" w:type="nil"/>
              <w:right w:w="43" w:type="nil"/>
            </w:tcMar>
            <w:vAlign w:val="center"/>
          </w:tcPr>
          <w:p w:rsidR="00BD0879" w:rsidRPr="003F2C6B" w:rsidDel="00BD0879" w:rsidRDefault="00BD0879" w:rsidP="003F2C6B">
            <w:pPr>
              <w:widowControl w:val="0"/>
              <w:autoSpaceDE w:val="0"/>
              <w:autoSpaceDN w:val="0"/>
              <w:adjustRightInd w:val="0"/>
              <w:spacing w:line="240" w:lineRule="exact"/>
              <w:ind w:right="-9"/>
              <w:rPr>
                <w:szCs w:val="22"/>
              </w:rPr>
            </w:pPr>
            <w:r w:rsidRPr="003F2C6B">
              <w:rPr>
                <w:szCs w:val="22"/>
              </w:rPr>
              <w:t>Telephone No.:</w:t>
            </w:r>
          </w:p>
        </w:tc>
        <w:tc>
          <w:tcPr>
            <w:tcW w:w="7381" w:type="dxa"/>
            <w:gridSpan w:val="3"/>
          </w:tcPr>
          <w:p w:rsidR="00BD0879" w:rsidRPr="004B2887" w:rsidDel="00BD0879" w:rsidRDefault="00BD0879" w:rsidP="003F2C6B">
            <w:pPr>
              <w:widowControl w:val="0"/>
              <w:autoSpaceDE w:val="0"/>
              <w:autoSpaceDN w:val="0"/>
              <w:adjustRightInd w:val="0"/>
              <w:spacing w:line="240" w:lineRule="exact"/>
              <w:ind w:right="-9"/>
              <w:rPr>
                <w:b/>
                <w:bCs/>
                <w:sz w:val="22"/>
                <w:szCs w:val="22"/>
              </w:rPr>
            </w:pPr>
          </w:p>
        </w:tc>
      </w:tr>
      <w:tr w:rsidR="00E7050F" w:rsidRPr="004B2887" w:rsidTr="003D1B2C">
        <w:tc>
          <w:tcPr>
            <w:tcW w:w="10070" w:type="dxa"/>
            <w:gridSpan w:val="5"/>
            <w:shd w:val="clear" w:color="auto" w:fill="BFBFBF" w:themeFill="background1" w:themeFillShade="BF"/>
            <w:tcMar>
              <w:top w:w="100" w:type="nil"/>
              <w:left w:w="43" w:type="nil"/>
              <w:right w:w="43" w:type="nil"/>
            </w:tcMar>
          </w:tcPr>
          <w:p w:rsidR="00E7050F" w:rsidRPr="004B2887" w:rsidRDefault="00BD0879" w:rsidP="003F2C6B">
            <w:pPr>
              <w:widowControl w:val="0"/>
              <w:autoSpaceDE w:val="0"/>
              <w:autoSpaceDN w:val="0"/>
              <w:adjustRightInd w:val="0"/>
              <w:spacing w:line="240" w:lineRule="exact"/>
              <w:ind w:right="-9"/>
              <w:jc w:val="center"/>
              <w:rPr>
                <w:sz w:val="22"/>
                <w:szCs w:val="22"/>
              </w:rPr>
            </w:pPr>
            <w:r w:rsidRPr="00977691">
              <w:rPr>
                <w:b/>
                <w:bCs/>
                <w:sz w:val="22"/>
                <w:szCs w:val="24"/>
              </w:rPr>
              <w:t xml:space="preserve"> For Research Ethics Sub-Panel Use Only</w:t>
            </w:r>
          </w:p>
        </w:tc>
      </w:tr>
      <w:tr w:rsidR="00E7050F" w:rsidRPr="004B2887" w:rsidTr="00BD0879">
        <w:tc>
          <w:tcPr>
            <w:tcW w:w="4673" w:type="dxa"/>
            <w:gridSpan w:val="3"/>
            <w:tcMar>
              <w:top w:w="100" w:type="nil"/>
              <w:left w:w="43" w:type="nil"/>
              <w:right w:w="43" w:type="nil"/>
            </w:tcMar>
          </w:tcPr>
          <w:p w:rsidR="00E7050F" w:rsidRPr="004B2887" w:rsidRDefault="00E7050F" w:rsidP="00BD0879">
            <w:pPr>
              <w:widowControl w:val="0"/>
              <w:autoSpaceDE w:val="0"/>
              <w:autoSpaceDN w:val="0"/>
              <w:adjustRightInd w:val="0"/>
              <w:spacing w:line="240" w:lineRule="exact"/>
              <w:ind w:right="-9"/>
              <w:rPr>
                <w:szCs w:val="22"/>
              </w:rPr>
            </w:pPr>
            <w:r w:rsidRPr="004B2887">
              <w:rPr>
                <w:szCs w:val="22"/>
              </w:rPr>
              <w:t>Application Reference Number:</w:t>
            </w:r>
          </w:p>
        </w:tc>
        <w:tc>
          <w:tcPr>
            <w:tcW w:w="5397" w:type="dxa"/>
            <w:gridSpan w:val="2"/>
            <w:tcMar>
              <w:top w:w="100" w:type="nil"/>
              <w:left w:w="43" w:type="nil"/>
              <w:right w:w="43" w:type="nil"/>
            </w:tcMar>
          </w:tcPr>
          <w:p w:rsidR="00E7050F" w:rsidRPr="004B2887" w:rsidRDefault="00E7050F" w:rsidP="00BD0879">
            <w:pPr>
              <w:widowControl w:val="0"/>
              <w:autoSpaceDE w:val="0"/>
              <w:autoSpaceDN w:val="0"/>
              <w:adjustRightInd w:val="0"/>
              <w:spacing w:line="240" w:lineRule="exact"/>
              <w:ind w:right="-9"/>
              <w:jc w:val="center"/>
              <w:rPr>
                <w:szCs w:val="22"/>
              </w:rPr>
            </w:pPr>
          </w:p>
        </w:tc>
      </w:tr>
      <w:tr w:rsidR="00E7050F" w:rsidRPr="004B2887" w:rsidTr="00BD0879">
        <w:tc>
          <w:tcPr>
            <w:tcW w:w="4673" w:type="dxa"/>
            <w:gridSpan w:val="3"/>
            <w:tcMar>
              <w:top w:w="100" w:type="nil"/>
              <w:left w:w="43" w:type="nil"/>
              <w:right w:w="43" w:type="nil"/>
            </w:tcMar>
          </w:tcPr>
          <w:p w:rsidR="00E7050F" w:rsidRPr="004B2887" w:rsidRDefault="00E7050F" w:rsidP="00BD0879">
            <w:pPr>
              <w:widowControl w:val="0"/>
              <w:autoSpaceDE w:val="0"/>
              <w:autoSpaceDN w:val="0"/>
              <w:adjustRightInd w:val="0"/>
              <w:spacing w:line="240" w:lineRule="exact"/>
              <w:ind w:right="-9"/>
              <w:rPr>
                <w:szCs w:val="22"/>
              </w:rPr>
            </w:pPr>
            <w:r w:rsidRPr="004B2887">
              <w:rPr>
                <w:szCs w:val="22"/>
              </w:rPr>
              <w:t>Application received:</w:t>
            </w:r>
          </w:p>
        </w:tc>
        <w:tc>
          <w:tcPr>
            <w:tcW w:w="5397" w:type="dxa"/>
            <w:gridSpan w:val="2"/>
            <w:tcMar>
              <w:top w:w="100" w:type="nil"/>
              <w:left w:w="43" w:type="nil"/>
              <w:right w:w="43" w:type="nil"/>
            </w:tcMar>
          </w:tcPr>
          <w:p w:rsidR="00E7050F" w:rsidRPr="004B2887" w:rsidRDefault="00E7050F" w:rsidP="00BD0879">
            <w:pPr>
              <w:widowControl w:val="0"/>
              <w:tabs>
                <w:tab w:val="left" w:pos="3780"/>
                <w:tab w:val="left" w:pos="4158"/>
                <w:tab w:val="left" w:pos="4428"/>
                <w:tab w:val="left" w:pos="4698"/>
                <w:tab w:val="left" w:pos="4860"/>
                <w:tab w:val="left" w:pos="5238"/>
                <w:tab w:val="left" w:pos="5580"/>
                <w:tab w:val="left" w:pos="5778"/>
                <w:tab w:val="left" w:pos="6048"/>
                <w:tab w:val="left" w:pos="6318"/>
                <w:tab w:val="left" w:pos="6588"/>
                <w:tab w:val="left" w:pos="6858"/>
              </w:tabs>
              <w:autoSpaceDE w:val="0"/>
              <w:autoSpaceDN w:val="0"/>
              <w:adjustRightInd w:val="0"/>
              <w:spacing w:line="240" w:lineRule="exact"/>
              <w:ind w:right="-9"/>
              <w:jc w:val="center"/>
              <w:rPr>
                <w:b/>
                <w:bCs/>
                <w:szCs w:val="22"/>
              </w:rPr>
            </w:pPr>
            <w:r>
              <w:rPr>
                <w:i/>
                <w:iCs/>
                <w:szCs w:val="22"/>
              </w:rPr>
              <w:t xml:space="preserve">  /   /     </w:t>
            </w:r>
            <w:r w:rsidRPr="004B2887">
              <w:rPr>
                <w:i/>
                <w:iCs/>
                <w:szCs w:val="22"/>
              </w:rPr>
              <w:t>(</w:t>
            </w:r>
            <w:proofErr w:type="spellStart"/>
            <w:r w:rsidRPr="004B2887">
              <w:rPr>
                <w:i/>
                <w:iCs/>
                <w:szCs w:val="22"/>
              </w:rPr>
              <w:t>dd</w:t>
            </w:r>
            <w:proofErr w:type="spellEnd"/>
            <w:r w:rsidRPr="004B2887">
              <w:rPr>
                <w:i/>
                <w:iCs/>
                <w:szCs w:val="22"/>
              </w:rPr>
              <w:t xml:space="preserve"> / mm / </w:t>
            </w:r>
            <w:proofErr w:type="spellStart"/>
            <w:r w:rsidRPr="004B2887">
              <w:rPr>
                <w:i/>
                <w:iCs/>
                <w:szCs w:val="22"/>
              </w:rPr>
              <w:t>yyyy</w:t>
            </w:r>
            <w:proofErr w:type="spellEnd"/>
            <w:r w:rsidRPr="004B2887">
              <w:rPr>
                <w:i/>
                <w:iCs/>
                <w:szCs w:val="22"/>
              </w:rPr>
              <w:t>)</w:t>
            </w:r>
          </w:p>
        </w:tc>
      </w:tr>
      <w:tr w:rsidR="00E7050F" w:rsidRPr="004B2887" w:rsidTr="00BD0879">
        <w:tc>
          <w:tcPr>
            <w:tcW w:w="4673" w:type="dxa"/>
            <w:gridSpan w:val="3"/>
            <w:tcMar>
              <w:top w:w="100" w:type="nil"/>
              <w:left w:w="43" w:type="nil"/>
              <w:right w:w="43" w:type="nil"/>
            </w:tcMar>
          </w:tcPr>
          <w:p w:rsidR="00E7050F" w:rsidRPr="004B2887" w:rsidRDefault="00E7050F" w:rsidP="00BD0879">
            <w:pPr>
              <w:widowControl w:val="0"/>
              <w:autoSpaceDE w:val="0"/>
              <w:autoSpaceDN w:val="0"/>
              <w:adjustRightInd w:val="0"/>
              <w:spacing w:line="240" w:lineRule="exact"/>
              <w:ind w:right="-9"/>
              <w:rPr>
                <w:szCs w:val="22"/>
              </w:rPr>
            </w:pPr>
            <w:r w:rsidRPr="004B2887">
              <w:rPr>
                <w:szCs w:val="22"/>
              </w:rPr>
              <w:t>Sub-panel decision date:</w:t>
            </w:r>
          </w:p>
        </w:tc>
        <w:tc>
          <w:tcPr>
            <w:tcW w:w="5397" w:type="dxa"/>
            <w:gridSpan w:val="2"/>
            <w:tcMar>
              <w:top w:w="100" w:type="nil"/>
              <w:left w:w="43" w:type="nil"/>
              <w:right w:w="43" w:type="nil"/>
            </w:tcMar>
          </w:tcPr>
          <w:p w:rsidR="00E7050F" w:rsidRPr="004B2887" w:rsidRDefault="00E7050F" w:rsidP="00BD0879">
            <w:pPr>
              <w:widowControl w:val="0"/>
              <w:tabs>
                <w:tab w:val="left" w:pos="3780"/>
                <w:tab w:val="left" w:pos="4158"/>
                <w:tab w:val="left" w:pos="4428"/>
                <w:tab w:val="left" w:pos="4698"/>
                <w:tab w:val="left" w:pos="4860"/>
                <w:tab w:val="left" w:pos="5238"/>
                <w:tab w:val="left" w:pos="5580"/>
                <w:tab w:val="left" w:pos="5778"/>
                <w:tab w:val="left" w:pos="6048"/>
                <w:tab w:val="left" w:pos="6318"/>
                <w:tab w:val="left" w:pos="6588"/>
                <w:tab w:val="left" w:pos="6858"/>
              </w:tabs>
              <w:autoSpaceDE w:val="0"/>
              <w:autoSpaceDN w:val="0"/>
              <w:adjustRightInd w:val="0"/>
              <w:spacing w:line="240" w:lineRule="exact"/>
              <w:ind w:right="-9"/>
              <w:jc w:val="center"/>
              <w:rPr>
                <w:b/>
                <w:bCs/>
                <w:szCs w:val="22"/>
              </w:rPr>
            </w:pPr>
            <w:r>
              <w:rPr>
                <w:i/>
                <w:iCs/>
                <w:szCs w:val="22"/>
              </w:rPr>
              <w:t xml:space="preserve">  /   /     </w:t>
            </w:r>
            <w:r w:rsidRPr="004B2887">
              <w:rPr>
                <w:i/>
                <w:iCs/>
                <w:szCs w:val="22"/>
              </w:rPr>
              <w:t>(</w:t>
            </w:r>
            <w:proofErr w:type="spellStart"/>
            <w:r w:rsidRPr="004B2887">
              <w:rPr>
                <w:i/>
                <w:iCs/>
                <w:szCs w:val="22"/>
              </w:rPr>
              <w:t>dd</w:t>
            </w:r>
            <w:proofErr w:type="spellEnd"/>
            <w:r w:rsidRPr="004B2887">
              <w:rPr>
                <w:i/>
                <w:iCs/>
                <w:szCs w:val="22"/>
              </w:rPr>
              <w:t xml:space="preserve"> / mm / </w:t>
            </w:r>
            <w:proofErr w:type="spellStart"/>
            <w:r w:rsidRPr="004B2887">
              <w:rPr>
                <w:i/>
                <w:iCs/>
                <w:szCs w:val="22"/>
              </w:rPr>
              <w:t>yyyy</w:t>
            </w:r>
            <w:proofErr w:type="spellEnd"/>
            <w:r w:rsidRPr="004B2887">
              <w:rPr>
                <w:i/>
                <w:iCs/>
                <w:szCs w:val="22"/>
              </w:rPr>
              <w:t>)</w:t>
            </w:r>
          </w:p>
        </w:tc>
      </w:tr>
      <w:tr w:rsidR="00E7050F" w:rsidRPr="004B2887" w:rsidTr="00BD0879">
        <w:tc>
          <w:tcPr>
            <w:tcW w:w="4673" w:type="dxa"/>
            <w:gridSpan w:val="3"/>
            <w:tcMar>
              <w:top w:w="100" w:type="nil"/>
              <w:left w:w="43" w:type="nil"/>
              <w:right w:w="43" w:type="nil"/>
            </w:tcMar>
          </w:tcPr>
          <w:p w:rsidR="00E7050F" w:rsidRPr="004B2887" w:rsidRDefault="00E7050F" w:rsidP="00BD0879">
            <w:pPr>
              <w:widowControl w:val="0"/>
              <w:autoSpaceDE w:val="0"/>
              <w:autoSpaceDN w:val="0"/>
              <w:adjustRightInd w:val="0"/>
              <w:spacing w:line="240" w:lineRule="exact"/>
              <w:ind w:right="-9"/>
              <w:rPr>
                <w:szCs w:val="22"/>
              </w:rPr>
            </w:pPr>
            <w:r w:rsidRPr="004B2887">
              <w:rPr>
                <w:szCs w:val="22"/>
              </w:rPr>
              <w:t>Notify applicant of Sub-panel decision:</w:t>
            </w:r>
          </w:p>
        </w:tc>
        <w:tc>
          <w:tcPr>
            <w:tcW w:w="5397" w:type="dxa"/>
            <w:gridSpan w:val="2"/>
            <w:tcMar>
              <w:top w:w="100" w:type="nil"/>
              <w:left w:w="43" w:type="nil"/>
              <w:right w:w="43" w:type="nil"/>
            </w:tcMar>
          </w:tcPr>
          <w:p w:rsidR="00E7050F" w:rsidRPr="004B2887" w:rsidRDefault="00E7050F" w:rsidP="00BD0879">
            <w:pPr>
              <w:widowControl w:val="0"/>
              <w:tabs>
                <w:tab w:val="left" w:pos="3780"/>
                <w:tab w:val="left" w:pos="4158"/>
                <w:tab w:val="left" w:pos="4428"/>
                <w:tab w:val="left" w:pos="4698"/>
                <w:tab w:val="left" w:pos="4860"/>
                <w:tab w:val="left" w:pos="5238"/>
                <w:tab w:val="left" w:pos="5580"/>
                <w:tab w:val="left" w:pos="5778"/>
                <w:tab w:val="left" w:pos="6048"/>
                <w:tab w:val="left" w:pos="6318"/>
                <w:tab w:val="left" w:pos="6588"/>
                <w:tab w:val="left" w:pos="6858"/>
              </w:tabs>
              <w:autoSpaceDE w:val="0"/>
              <w:autoSpaceDN w:val="0"/>
              <w:adjustRightInd w:val="0"/>
              <w:spacing w:line="240" w:lineRule="exact"/>
              <w:ind w:right="-9"/>
              <w:jc w:val="center"/>
              <w:rPr>
                <w:b/>
                <w:bCs/>
                <w:szCs w:val="22"/>
              </w:rPr>
            </w:pPr>
            <w:r>
              <w:rPr>
                <w:i/>
                <w:iCs/>
                <w:szCs w:val="22"/>
              </w:rPr>
              <w:t xml:space="preserve">  /   /     </w:t>
            </w:r>
            <w:r w:rsidRPr="004B2887">
              <w:rPr>
                <w:i/>
                <w:iCs/>
                <w:szCs w:val="22"/>
              </w:rPr>
              <w:t>(</w:t>
            </w:r>
            <w:proofErr w:type="spellStart"/>
            <w:r w:rsidRPr="004B2887">
              <w:rPr>
                <w:i/>
                <w:iCs/>
                <w:szCs w:val="22"/>
              </w:rPr>
              <w:t>dd</w:t>
            </w:r>
            <w:proofErr w:type="spellEnd"/>
            <w:r w:rsidRPr="004B2887">
              <w:rPr>
                <w:i/>
                <w:iCs/>
                <w:szCs w:val="22"/>
              </w:rPr>
              <w:t xml:space="preserve"> / mm / </w:t>
            </w:r>
            <w:proofErr w:type="spellStart"/>
            <w:r w:rsidRPr="004B2887">
              <w:rPr>
                <w:i/>
                <w:iCs/>
                <w:szCs w:val="22"/>
              </w:rPr>
              <w:t>yyyy</w:t>
            </w:r>
            <w:proofErr w:type="spellEnd"/>
            <w:r w:rsidRPr="004B2887">
              <w:rPr>
                <w:i/>
                <w:iCs/>
                <w:szCs w:val="22"/>
              </w:rPr>
              <w:t>)</w:t>
            </w:r>
          </w:p>
        </w:tc>
      </w:tr>
      <w:tr w:rsidR="00E7050F" w:rsidRPr="004B2887" w:rsidTr="00BD0879">
        <w:tc>
          <w:tcPr>
            <w:tcW w:w="4673" w:type="dxa"/>
            <w:gridSpan w:val="3"/>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E7050F" w:rsidRPr="004B2887" w:rsidRDefault="00E7050F" w:rsidP="00BD0879">
            <w:pPr>
              <w:widowControl w:val="0"/>
              <w:autoSpaceDE w:val="0"/>
              <w:autoSpaceDN w:val="0"/>
              <w:adjustRightInd w:val="0"/>
              <w:spacing w:line="240" w:lineRule="exact"/>
              <w:ind w:right="-9"/>
              <w:rPr>
                <w:szCs w:val="22"/>
              </w:rPr>
            </w:pPr>
            <w:r w:rsidRPr="004B2887">
              <w:rPr>
                <w:szCs w:val="22"/>
              </w:rPr>
              <w:t>If Sub-panel disapproves, reason is:</w:t>
            </w:r>
          </w:p>
        </w:tc>
        <w:tc>
          <w:tcPr>
            <w:tcW w:w="5397" w:type="dxa"/>
            <w:gridSpan w:val="2"/>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E7050F" w:rsidRPr="004B2887" w:rsidRDefault="00E7050F" w:rsidP="00BD0879">
            <w:pPr>
              <w:widowControl w:val="0"/>
              <w:autoSpaceDE w:val="0"/>
              <w:autoSpaceDN w:val="0"/>
              <w:adjustRightInd w:val="0"/>
              <w:spacing w:line="360" w:lineRule="auto"/>
              <w:ind w:right="-9"/>
              <w:rPr>
                <w:szCs w:val="22"/>
              </w:rPr>
            </w:pPr>
            <w:r w:rsidRPr="004B2887">
              <w:rPr>
                <w:szCs w:val="22"/>
              </w:rPr>
              <w:t> </w:t>
            </w:r>
            <w:r w:rsidRPr="004B2887">
              <w:rPr>
                <w:szCs w:val="22"/>
              </w:rPr>
              <w:t> </w:t>
            </w:r>
            <w:r w:rsidRPr="004B2887">
              <w:rPr>
                <w:szCs w:val="22"/>
              </w:rPr>
              <w:t> </w:t>
            </w:r>
            <w:r w:rsidRPr="004B2887">
              <w:rPr>
                <w:szCs w:val="22"/>
              </w:rPr>
              <w:t> </w:t>
            </w:r>
            <w:r w:rsidRPr="004B2887">
              <w:rPr>
                <w:szCs w:val="22"/>
              </w:rPr>
              <w:t> </w:t>
            </w:r>
          </w:p>
        </w:tc>
      </w:tr>
      <w:tr w:rsidR="00E7050F" w:rsidRPr="004B2887" w:rsidTr="003D1B2C">
        <w:trPr>
          <w:trHeight w:val="567"/>
        </w:trPr>
        <w:tc>
          <w:tcPr>
            <w:tcW w:w="1555"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E7050F" w:rsidRPr="004B2887" w:rsidRDefault="00964ECE" w:rsidP="00257DBA">
            <w:pPr>
              <w:widowControl w:val="0"/>
              <w:autoSpaceDE w:val="0"/>
              <w:autoSpaceDN w:val="0"/>
              <w:adjustRightInd w:val="0"/>
              <w:spacing w:line="240" w:lineRule="exact"/>
              <w:ind w:right="-9"/>
              <w:rPr>
                <w:szCs w:val="22"/>
              </w:rPr>
            </w:pPr>
            <w:r w:rsidRPr="00AB0C02">
              <w:rPr>
                <w:b/>
                <w:sz w:val="21"/>
                <w:szCs w:val="24"/>
              </w:rPr>
              <w:t>Chair</w:t>
            </w:r>
            <w:r w:rsidR="00E7050F" w:rsidRPr="00AB0C02">
              <w:rPr>
                <w:b/>
                <w:sz w:val="21"/>
                <w:szCs w:val="24"/>
              </w:rPr>
              <w:t>/ delegate:</w:t>
            </w:r>
          </w:p>
        </w:tc>
        <w:tc>
          <w:tcPr>
            <w:tcW w:w="3118" w:type="dxa"/>
            <w:gridSpan w:val="2"/>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E7050F" w:rsidRPr="004B2887" w:rsidRDefault="00E7050F" w:rsidP="00BD0879">
            <w:pPr>
              <w:widowControl w:val="0"/>
              <w:autoSpaceDE w:val="0"/>
              <w:autoSpaceDN w:val="0"/>
              <w:adjustRightInd w:val="0"/>
              <w:spacing w:line="360" w:lineRule="auto"/>
              <w:ind w:right="-9"/>
              <w:rPr>
                <w:szCs w:val="22"/>
              </w:rPr>
            </w:pPr>
            <w:r w:rsidRPr="004B2887">
              <w:rPr>
                <w:szCs w:val="22"/>
              </w:rPr>
              <w:t> </w:t>
            </w:r>
            <w:r w:rsidRPr="004B2887">
              <w:rPr>
                <w:szCs w:val="22"/>
              </w:rPr>
              <w:t> </w:t>
            </w:r>
            <w:r w:rsidRPr="004B2887">
              <w:rPr>
                <w:szCs w:val="22"/>
              </w:rPr>
              <w:t> </w:t>
            </w:r>
            <w:r w:rsidRPr="004B2887">
              <w:rPr>
                <w:szCs w:val="22"/>
              </w:rPr>
              <w:t> </w:t>
            </w:r>
            <w:r w:rsidRPr="004B2887">
              <w:rPr>
                <w:szCs w:val="22"/>
              </w:rPr>
              <w:t> </w:t>
            </w:r>
          </w:p>
        </w:tc>
        <w:tc>
          <w:tcPr>
            <w:tcW w:w="1418" w:type="dxa"/>
            <w:tcBorders>
              <w:top w:val="single" w:sz="4" w:space="0" w:color="auto"/>
              <w:left w:val="single" w:sz="4" w:space="0" w:color="auto"/>
              <w:bottom w:val="single" w:sz="4" w:space="0" w:color="auto"/>
              <w:right w:val="single" w:sz="4" w:space="0" w:color="auto"/>
            </w:tcBorders>
          </w:tcPr>
          <w:p w:rsidR="00E7050F" w:rsidRPr="004B2887" w:rsidRDefault="00E7050F" w:rsidP="00BD0879">
            <w:pPr>
              <w:widowControl w:val="0"/>
              <w:autoSpaceDE w:val="0"/>
              <w:autoSpaceDN w:val="0"/>
              <w:adjustRightInd w:val="0"/>
              <w:spacing w:line="360" w:lineRule="auto"/>
              <w:ind w:right="-9"/>
              <w:rPr>
                <w:szCs w:val="22"/>
              </w:rPr>
            </w:pPr>
            <w:r w:rsidRPr="00AB0C02">
              <w:rPr>
                <w:b/>
                <w:sz w:val="21"/>
                <w:szCs w:val="24"/>
              </w:rPr>
              <w:t>Decision:</w:t>
            </w:r>
          </w:p>
        </w:tc>
        <w:tc>
          <w:tcPr>
            <w:tcW w:w="3979" w:type="dxa"/>
            <w:tcBorders>
              <w:top w:val="single" w:sz="4" w:space="0" w:color="auto"/>
              <w:left w:val="single" w:sz="4" w:space="0" w:color="auto"/>
              <w:bottom w:val="single" w:sz="4" w:space="0" w:color="auto"/>
              <w:right w:val="single" w:sz="4" w:space="0" w:color="auto"/>
            </w:tcBorders>
          </w:tcPr>
          <w:p w:rsidR="00E7050F" w:rsidRPr="004B2887" w:rsidRDefault="00E7050F" w:rsidP="00BD0879">
            <w:pPr>
              <w:widowControl w:val="0"/>
              <w:autoSpaceDE w:val="0"/>
              <w:autoSpaceDN w:val="0"/>
              <w:adjustRightInd w:val="0"/>
              <w:spacing w:line="360" w:lineRule="auto"/>
              <w:ind w:right="-9"/>
              <w:rPr>
                <w:szCs w:val="22"/>
              </w:rPr>
            </w:pPr>
          </w:p>
        </w:tc>
      </w:tr>
      <w:tr w:rsidR="00E7050F" w:rsidRPr="004B2887" w:rsidTr="003D1B2C">
        <w:trPr>
          <w:trHeight w:val="567"/>
        </w:trPr>
        <w:tc>
          <w:tcPr>
            <w:tcW w:w="1555"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E7050F" w:rsidRPr="004B2887" w:rsidRDefault="00E7050F" w:rsidP="00BD0879">
            <w:pPr>
              <w:widowControl w:val="0"/>
              <w:autoSpaceDE w:val="0"/>
              <w:autoSpaceDN w:val="0"/>
              <w:adjustRightInd w:val="0"/>
              <w:spacing w:line="240" w:lineRule="exact"/>
              <w:ind w:right="-9"/>
              <w:rPr>
                <w:szCs w:val="22"/>
              </w:rPr>
            </w:pPr>
            <w:r w:rsidRPr="00AB0C02">
              <w:rPr>
                <w:b/>
                <w:sz w:val="21"/>
                <w:szCs w:val="24"/>
              </w:rPr>
              <w:t>Signature:</w:t>
            </w:r>
          </w:p>
        </w:tc>
        <w:tc>
          <w:tcPr>
            <w:tcW w:w="3118" w:type="dxa"/>
            <w:gridSpan w:val="2"/>
            <w:tcBorders>
              <w:top w:val="single" w:sz="4" w:space="0" w:color="auto"/>
              <w:left w:val="single" w:sz="4" w:space="0" w:color="auto"/>
              <w:bottom w:val="single" w:sz="4" w:space="0" w:color="auto"/>
              <w:right w:val="single" w:sz="4" w:space="0" w:color="auto"/>
            </w:tcBorders>
          </w:tcPr>
          <w:p w:rsidR="00E7050F" w:rsidRPr="004B2887" w:rsidRDefault="00E7050F" w:rsidP="00BD0879">
            <w:pPr>
              <w:widowControl w:val="0"/>
              <w:autoSpaceDE w:val="0"/>
              <w:autoSpaceDN w:val="0"/>
              <w:adjustRightInd w:val="0"/>
              <w:spacing w:line="240" w:lineRule="exact"/>
              <w:ind w:right="-9"/>
              <w:rPr>
                <w:szCs w:val="22"/>
              </w:rPr>
            </w:pPr>
          </w:p>
        </w:tc>
        <w:tc>
          <w:tcPr>
            <w:tcW w:w="1418"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E7050F" w:rsidRPr="004B2887" w:rsidRDefault="00E7050F" w:rsidP="00BD0879">
            <w:pPr>
              <w:widowControl w:val="0"/>
              <w:autoSpaceDE w:val="0"/>
              <w:autoSpaceDN w:val="0"/>
              <w:adjustRightInd w:val="0"/>
              <w:spacing w:line="360" w:lineRule="auto"/>
              <w:ind w:right="-9"/>
              <w:rPr>
                <w:szCs w:val="22"/>
              </w:rPr>
            </w:pPr>
            <w:r w:rsidRPr="00AB0C02">
              <w:rPr>
                <w:b/>
                <w:sz w:val="21"/>
                <w:szCs w:val="24"/>
              </w:rPr>
              <w:t>Date:</w:t>
            </w:r>
          </w:p>
        </w:tc>
        <w:tc>
          <w:tcPr>
            <w:tcW w:w="3979" w:type="dxa"/>
            <w:tcBorders>
              <w:top w:val="single" w:sz="4" w:space="0" w:color="auto"/>
              <w:left w:val="single" w:sz="4" w:space="0" w:color="auto"/>
              <w:bottom w:val="single" w:sz="4" w:space="0" w:color="auto"/>
              <w:right w:val="single" w:sz="4" w:space="0" w:color="auto"/>
            </w:tcBorders>
          </w:tcPr>
          <w:p w:rsidR="00E7050F" w:rsidRPr="004B2887" w:rsidRDefault="00E7050F" w:rsidP="00BD0879">
            <w:pPr>
              <w:widowControl w:val="0"/>
              <w:autoSpaceDE w:val="0"/>
              <w:autoSpaceDN w:val="0"/>
              <w:adjustRightInd w:val="0"/>
              <w:spacing w:line="360" w:lineRule="auto"/>
              <w:ind w:right="-9"/>
              <w:rPr>
                <w:szCs w:val="22"/>
              </w:rPr>
            </w:pPr>
          </w:p>
        </w:tc>
      </w:tr>
    </w:tbl>
    <w:p w:rsidR="006D0DC4" w:rsidRPr="00F921FC" w:rsidRDefault="006D0DC4">
      <w:pPr>
        <w:widowControl w:val="0"/>
        <w:autoSpaceDE w:val="0"/>
        <w:autoSpaceDN w:val="0"/>
        <w:adjustRightInd w:val="0"/>
        <w:spacing w:line="240" w:lineRule="exact"/>
        <w:ind w:right="-9"/>
        <w:jc w:val="both"/>
        <w:rPr>
          <w:sz w:val="22"/>
          <w:szCs w:val="22"/>
        </w:rPr>
      </w:pPr>
    </w:p>
    <w:tbl>
      <w:tblPr>
        <w:tblW w:w="10075" w:type="dxa"/>
        <w:tblLayout w:type="fixed"/>
        <w:tblLook w:val="0000" w:firstRow="0" w:lastRow="0" w:firstColumn="0" w:lastColumn="0" w:noHBand="0" w:noVBand="0"/>
      </w:tblPr>
      <w:tblGrid>
        <w:gridCol w:w="5850"/>
        <w:gridCol w:w="4225"/>
      </w:tblGrid>
      <w:tr w:rsidR="006D0DC4" w:rsidRPr="00F921FC" w:rsidTr="00D460C9">
        <w:trPr>
          <w:trHeight w:val="727"/>
        </w:trPr>
        <w:tc>
          <w:tcPr>
            <w:tcW w:w="5850" w:type="dxa"/>
            <w:tcMar>
              <w:top w:w="100" w:type="nil"/>
              <w:left w:w="29" w:type="nil"/>
              <w:right w:w="29" w:type="nil"/>
            </w:tcMar>
          </w:tcPr>
          <w:p w:rsidR="00E7050F" w:rsidRDefault="00E7050F">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3D1B2C" w:rsidRDefault="003D1B2C">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5D4465" w:rsidRDefault="005D4465">
            <w:pPr>
              <w:widowControl w:val="0"/>
              <w:autoSpaceDE w:val="0"/>
              <w:autoSpaceDN w:val="0"/>
              <w:adjustRightInd w:val="0"/>
              <w:spacing w:line="240" w:lineRule="exact"/>
              <w:ind w:right="-9"/>
              <w:rPr>
                <w:b/>
                <w:bCs/>
                <w:sz w:val="22"/>
                <w:szCs w:val="24"/>
              </w:rPr>
            </w:pPr>
          </w:p>
          <w:p w:rsidR="005D4465" w:rsidRDefault="005D4465">
            <w:pPr>
              <w:widowControl w:val="0"/>
              <w:autoSpaceDE w:val="0"/>
              <w:autoSpaceDN w:val="0"/>
              <w:adjustRightInd w:val="0"/>
              <w:spacing w:line="240" w:lineRule="exact"/>
              <w:ind w:right="-9"/>
              <w:rPr>
                <w:b/>
                <w:bCs/>
                <w:sz w:val="22"/>
                <w:szCs w:val="24"/>
              </w:rPr>
            </w:pPr>
          </w:p>
          <w:p w:rsidR="00E7050F" w:rsidRDefault="00E7050F">
            <w:pPr>
              <w:widowControl w:val="0"/>
              <w:autoSpaceDE w:val="0"/>
              <w:autoSpaceDN w:val="0"/>
              <w:adjustRightInd w:val="0"/>
              <w:spacing w:line="240" w:lineRule="exact"/>
              <w:ind w:right="-9"/>
              <w:rPr>
                <w:b/>
                <w:bCs/>
                <w:sz w:val="22"/>
                <w:szCs w:val="24"/>
              </w:rPr>
            </w:pPr>
          </w:p>
          <w:p w:rsidR="006D0DC4" w:rsidRPr="00F921FC" w:rsidRDefault="006D0DC4">
            <w:pPr>
              <w:widowControl w:val="0"/>
              <w:autoSpaceDE w:val="0"/>
              <w:autoSpaceDN w:val="0"/>
              <w:adjustRightInd w:val="0"/>
              <w:spacing w:line="240" w:lineRule="exact"/>
              <w:ind w:right="-9"/>
              <w:rPr>
                <w:b/>
                <w:bCs/>
                <w:sz w:val="22"/>
                <w:szCs w:val="22"/>
              </w:rPr>
            </w:pPr>
            <w:r w:rsidRPr="00F921FC">
              <w:rPr>
                <w:b/>
                <w:bCs/>
                <w:sz w:val="22"/>
                <w:szCs w:val="22"/>
              </w:rPr>
              <w:lastRenderedPageBreak/>
              <w:t>PART I: OUTLINE OF APPLICATION</w:t>
            </w:r>
          </w:p>
          <w:p w:rsidR="006D0DC4" w:rsidRPr="00F921FC" w:rsidRDefault="006D0DC4">
            <w:pPr>
              <w:widowControl w:val="0"/>
              <w:autoSpaceDE w:val="0"/>
              <w:autoSpaceDN w:val="0"/>
              <w:adjustRightInd w:val="0"/>
              <w:ind w:right="-9"/>
              <w:rPr>
                <w:b/>
                <w:bCs/>
                <w:i/>
                <w:iCs/>
                <w:sz w:val="24"/>
                <w:szCs w:val="24"/>
                <w:u w:val="single"/>
              </w:rPr>
            </w:pPr>
          </w:p>
        </w:tc>
        <w:tc>
          <w:tcPr>
            <w:tcW w:w="4225" w:type="dxa"/>
            <w:shd w:val="clear" w:color="auto" w:fill="FFFFFF"/>
            <w:tcMar>
              <w:top w:w="100" w:type="nil"/>
              <w:left w:w="29" w:type="nil"/>
              <w:right w:w="29" w:type="nil"/>
            </w:tcMar>
          </w:tcPr>
          <w:p w:rsidR="006D0DC4" w:rsidRPr="00F921FC" w:rsidRDefault="006D0DC4" w:rsidP="002D2921">
            <w:pPr>
              <w:widowControl w:val="0"/>
              <w:autoSpaceDE w:val="0"/>
              <w:autoSpaceDN w:val="0"/>
              <w:adjustRightInd w:val="0"/>
              <w:spacing w:line="240" w:lineRule="exact"/>
              <w:ind w:left="61" w:right="-9"/>
              <w:rPr>
                <w:i/>
                <w:iCs/>
                <w:sz w:val="18"/>
                <w:szCs w:val="18"/>
              </w:rPr>
            </w:pPr>
          </w:p>
        </w:tc>
      </w:tr>
    </w:tbl>
    <w:p w:rsidR="006D0DC4" w:rsidRPr="003F2C6B" w:rsidRDefault="006D0DC4" w:rsidP="003F2C6B">
      <w:pPr>
        <w:pStyle w:val="ListParagraph"/>
        <w:numPr>
          <w:ilvl w:val="0"/>
          <w:numId w:val="28"/>
        </w:numPr>
        <w:ind w:left="284" w:hanging="284"/>
        <w:rPr>
          <w:b/>
          <w:sz w:val="22"/>
          <w:szCs w:val="22"/>
        </w:rPr>
      </w:pPr>
      <w:r w:rsidRPr="003F2C6B">
        <w:rPr>
          <w:b/>
          <w:sz w:val="22"/>
          <w:szCs w:val="22"/>
        </w:rPr>
        <w:t>Co-</w:t>
      </w:r>
      <w:r w:rsidR="00395165" w:rsidRPr="003F2C6B">
        <w:rPr>
          <w:b/>
          <w:sz w:val="22"/>
          <w:szCs w:val="22"/>
        </w:rPr>
        <w:t>I</w:t>
      </w:r>
      <w:r w:rsidRPr="003F2C6B">
        <w:rPr>
          <w:b/>
          <w:sz w:val="22"/>
          <w:szCs w:val="22"/>
        </w:rPr>
        <w:t xml:space="preserve">nvestigator </w:t>
      </w:r>
      <w:r w:rsidR="00395165" w:rsidRPr="003F2C6B">
        <w:rPr>
          <w:b/>
          <w:sz w:val="22"/>
          <w:szCs w:val="22"/>
        </w:rPr>
        <w:t>(Co-I)</w:t>
      </w:r>
      <w:r w:rsidR="00C61894">
        <w:rPr>
          <w:b/>
          <w:sz w:val="22"/>
          <w:szCs w:val="22"/>
        </w:rPr>
        <w:t xml:space="preserve"> and other participants</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350"/>
        <w:gridCol w:w="1440"/>
        <w:gridCol w:w="1980"/>
        <w:gridCol w:w="1733"/>
        <w:gridCol w:w="2137"/>
      </w:tblGrid>
      <w:tr w:rsidR="00626903" w:rsidRPr="00F921FC" w:rsidTr="00F921FC">
        <w:tc>
          <w:tcPr>
            <w:tcW w:w="1435" w:type="dxa"/>
            <w:tcMar>
              <w:top w:w="100" w:type="nil"/>
              <w:left w:w="14" w:type="nil"/>
              <w:right w:w="14" w:type="nil"/>
            </w:tcMar>
          </w:tcPr>
          <w:p w:rsidR="00626903" w:rsidRPr="00F921FC" w:rsidRDefault="00395165" w:rsidP="008A3B58">
            <w:pPr>
              <w:widowControl w:val="0"/>
              <w:autoSpaceDE w:val="0"/>
              <w:autoSpaceDN w:val="0"/>
              <w:adjustRightInd w:val="0"/>
              <w:spacing w:line="240" w:lineRule="exact"/>
              <w:ind w:right="-9"/>
              <w:jc w:val="center"/>
              <w:rPr>
                <w:szCs w:val="22"/>
              </w:rPr>
            </w:pPr>
            <w:r w:rsidRPr="00F921FC">
              <w:rPr>
                <w:szCs w:val="22"/>
              </w:rPr>
              <w:t xml:space="preserve">Last </w:t>
            </w:r>
            <w:r w:rsidR="00626903" w:rsidRPr="00F921FC">
              <w:rPr>
                <w:szCs w:val="22"/>
              </w:rPr>
              <w:t>name</w:t>
            </w:r>
          </w:p>
          <w:p w:rsidR="00626903" w:rsidRPr="00F921FC" w:rsidRDefault="00626903" w:rsidP="00B81F61">
            <w:pPr>
              <w:widowControl w:val="0"/>
              <w:autoSpaceDE w:val="0"/>
              <w:autoSpaceDN w:val="0"/>
              <w:adjustRightInd w:val="0"/>
              <w:spacing w:line="240" w:lineRule="exact"/>
              <w:ind w:right="-9"/>
              <w:jc w:val="center"/>
              <w:rPr>
                <w:szCs w:val="22"/>
              </w:rPr>
            </w:pPr>
          </w:p>
        </w:tc>
        <w:tc>
          <w:tcPr>
            <w:tcW w:w="1350" w:type="dxa"/>
            <w:tcMar>
              <w:top w:w="100" w:type="nil"/>
              <w:left w:w="14" w:type="nil"/>
              <w:right w:w="14" w:type="nil"/>
            </w:tcMar>
          </w:tcPr>
          <w:p w:rsidR="00626903" w:rsidRPr="00F921FC" w:rsidRDefault="00626903" w:rsidP="008A3B58">
            <w:pPr>
              <w:widowControl w:val="0"/>
              <w:autoSpaceDE w:val="0"/>
              <w:autoSpaceDN w:val="0"/>
              <w:adjustRightInd w:val="0"/>
              <w:spacing w:line="240" w:lineRule="exact"/>
              <w:ind w:right="-9"/>
              <w:jc w:val="center"/>
              <w:rPr>
                <w:szCs w:val="22"/>
              </w:rPr>
            </w:pPr>
            <w:r w:rsidRPr="00F921FC">
              <w:rPr>
                <w:szCs w:val="22"/>
              </w:rPr>
              <w:t>First name</w:t>
            </w:r>
          </w:p>
        </w:tc>
        <w:tc>
          <w:tcPr>
            <w:tcW w:w="1440" w:type="dxa"/>
            <w:tcMar>
              <w:top w:w="100" w:type="nil"/>
              <w:left w:w="14" w:type="nil"/>
              <w:right w:w="14" w:type="nil"/>
            </w:tcMar>
          </w:tcPr>
          <w:p w:rsidR="00626903" w:rsidRPr="00F921FC" w:rsidRDefault="00626903" w:rsidP="008A3B58">
            <w:pPr>
              <w:widowControl w:val="0"/>
              <w:autoSpaceDE w:val="0"/>
              <w:autoSpaceDN w:val="0"/>
              <w:adjustRightInd w:val="0"/>
              <w:spacing w:line="240" w:lineRule="exact"/>
              <w:ind w:right="-9"/>
              <w:jc w:val="center"/>
              <w:rPr>
                <w:szCs w:val="22"/>
              </w:rPr>
            </w:pPr>
            <w:r w:rsidRPr="00F921FC">
              <w:rPr>
                <w:szCs w:val="22"/>
              </w:rPr>
              <w:t>Title</w:t>
            </w:r>
          </w:p>
        </w:tc>
        <w:tc>
          <w:tcPr>
            <w:tcW w:w="1980" w:type="dxa"/>
            <w:tcMar>
              <w:top w:w="100" w:type="nil"/>
              <w:left w:w="14" w:type="nil"/>
              <w:right w:w="14" w:type="nil"/>
            </w:tcMar>
          </w:tcPr>
          <w:p w:rsidR="00626903" w:rsidRPr="00F921FC" w:rsidRDefault="00395165" w:rsidP="00B81F61">
            <w:pPr>
              <w:widowControl w:val="0"/>
              <w:autoSpaceDE w:val="0"/>
              <w:autoSpaceDN w:val="0"/>
              <w:adjustRightInd w:val="0"/>
              <w:spacing w:line="240" w:lineRule="exact"/>
              <w:ind w:right="-9"/>
              <w:jc w:val="center"/>
              <w:rPr>
                <w:szCs w:val="22"/>
              </w:rPr>
            </w:pPr>
            <w:r w:rsidRPr="00F921FC">
              <w:rPr>
                <w:szCs w:val="22"/>
              </w:rPr>
              <w:t>Faculty &amp; Department.</w:t>
            </w:r>
          </w:p>
        </w:tc>
        <w:tc>
          <w:tcPr>
            <w:tcW w:w="1733" w:type="dxa"/>
            <w:tcMar>
              <w:top w:w="100" w:type="nil"/>
              <w:left w:w="14" w:type="nil"/>
              <w:right w:w="14" w:type="nil"/>
            </w:tcMar>
          </w:tcPr>
          <w:p w:rsidR="00626903" w:rsidRPr="00F921FC" w:rsidRDefault="00395165" w:rsidP="00B81F61">
            <w:pPr>
              <w:widowControl w:val="0"/>
              <w:autoSpaceDE w:val="0"/>
              <w:autoSpaceDN w:val="0"/>
              <w:adjustRightInd w:val="0"/>
              <w:spacing w:line="240" w:lineRule="exact"/>
              <w:ind w:right="-9"/>
              <w:jc w:val="center"/>
              <w:rPr>
                <w:szCs w:val="22"/>
              </w:rPr>
            </w:pPr>
            <w:r w:rsidRPr="00F921FC">
              <w:rPr>
                <w:szCs w:val="22"/>
              </w:rPr>
              <w:t>Affiliation</w:t>
            </w:r>
          </w:p>
        </w:tc>
        <w:tc>
          <w:tcPr>
            <w:tcW w:w="2137" w:type="dxa"/>
            <w:tcMar>
              <w:top w:w="100" w:type="nil"/>
              <w:left w:w="14" w:type="nil"/>
              <w:right w:w="14" w:type="nil"/>
            </w:tcMar>
          </w:tcPr>
          <w:p w:rsidR="00626903" w:rsidRPr="00F921FC" w:rsidRDefault="00626903" w:rsidP="008A3B58">
            <w:pPr>
              <w:widowControl w:val="0"/>
              <w:autoSpaceDE w:val="0"/>
              <w:autoSpaceDN w:val="0"/>
              <w:adjustRightInd w:val="0"/>
              <w:spacing w:line="240" w:lineRule="exact"/>
              <w:ind w:right="-9"/>
              <w:jc w:val="center"/>
              <w:rPr>
                <w:szCs w:val="22"/>
              </w:rPr>
            </w:pPr>
            <w:r w:rsidRPr="00F921FC">
              <w:rPr>
                <w:szCs w:val="22"/>
              </w:rPr>
              <w:t>Relevant qualifications</w:t>
            </w:r>
          </w:p>
        </w:tc>
      </w:tr>
      <w:tr w:rsidR="00626903" w:rsidRPr="00F921FC" w:rsidTr="00F921FC">
        <w:tc>
          <w:tcPr>
            <w:tcW w:w="1435"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35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44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98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733" w:type="dxa"/>
            <w:tcMar>
              <w:top w:w="100" w:type="nil"/>
              <w:left w:w="14" w:type="nil"/>
              <w:right w:w="14" w:type="nil"/>
            </w:tcMar>
          </w:tcPr>
          <w:p w:rsidR="00626903" w:rsidRPr="00F921FC" w:rsidRDefault="00626903">
            <w:pPr>
              <w:widowControl w:val="0"/>
              <w:autoSpaceDE w:val="0"/>
              <w:autoSpaceDN w:val="0"/>
              <w:adjustRightInd w:val="0"/>
              <w:spacing w:line="360" w:lineRule="auto"/>
              <w:ind w:right="-9"/>
              <w:jc w:val="both"/>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2137" w:type="dxa"/>
            <w:tcMar>
              <w:top w:w="100" w:type="nil"/>
              <w:left w:w="14" w:type="nil"/>
              <w:right w:w="14" w:type="nil"/>
            </w:tcMar>
          </w:tcPr>
          <w:p w:rsidR="00626903" w:rsidRPr="00F921FC" w:rsidRDefault="00626903">
            <w:pPr>
              <w:widowControl w:val="0"/>
              <w:autoSpaceDE w:val="0"/>
              <w:autoSpaceDN w:val="0"/>
              <w:adjustRightInd w:val="0"/>
              <w:spacing w:line="240" w:lineRule="exact"/>
              <w:ind w:right="-9"/>
              <w:jc w:val="center"/>
            </w:pPr>
          </w:p>
        </w:tc>
      </w:tr>
      <w:tr w:rsidR="00626903" w:rsidRPr="00F921FC" w:rsidTr="00F921FC">
        <w:tc>
          <w:tcPr>
            <w:tcW w:w="1435"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35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44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98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733" w:type="dxa"/>
            <w:tcMar>
              <w:top w:w="100" w:type="nil"/>
              <w:left w:w="14" w:type="nil"/>
              <w:right w:w="14" w:type="nil"/>
            </w:tcMar>
          </w:tcPr>
          <w:p w:rsidR="00626903" w:rsidRPr="00F921FC" w:rsidRDefault="00626903">
            <w:pPr>
              <w:widowControl w:val="0"/>
              <w:autoSpaceDE w:val="0"/>
              <w:autoSpaceDN w:val="0"/>
              <w:adjustRightInd w:val="0"/>
              <w:spacing w:line="360" w:lineRule="auto"/>
              <w:ind w:right="-9"/>
              <w:jc w:val="both"/>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2137" w:type="dxa"/>
            <w:tcMar>
              <w:top w:w="100" w:type="nil"/>
              <w:left w:w="14" w:type="nil"/>
              <w:right w:w="14" w:type="nil"/>
            </w:tcMar>
          </w:tcPr>
          <w:p w:rsidR="00626903" w:rsidRPr="00F921FC" w:rsidRDefault="00626903">
            <w:pPr>
              <w:widowControl w:val="0"/>
              <w:autoSpaceDE w:val="0"/>
              <w:autoSpaceDN w:val="0"/>
              <w:adjustRightInd w:val="0"/>
              <w:spacing w:line="240" w:lineRule="exact"/>
              <w:ind w:right="-9"/>
              <w:jc w:val="center"/>
            </w:pPr>
          </w:p>
        </w:tc>
      </w:tr>
      <w:tr w:rsidR="00626903" w:rsidRPr="00F921FC" w:rsidTr="00F921FC">
        <w:tc>
          <w:tcPr>
            <w:tcW w:w="1435"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35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44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98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733" w:type="dxa"/>
            <w:tcMar>
              <w:top w:w="100" w:type="nil"/>
              <w:left w:w="14" w:type="nil"/>
              <w:right w:w="14" w:type="nil"/>
            </w:tcMar>
          </w:tcPr>
          <w:p w:rsidR="00626903" w:rsidRPr="00F921FC" w:rsidRDefault="00626903">
            <w:pPr>
              <w:widowControl w:val="0"/>
              <w:autoSpaceDE w:val="0"/>
              <w:autoSpaceDN w:val="0"/>
              <w:adjustRightInd w:val="0"/>
              <w:spacing w:line="360" w:lineRule="auto"/>
              <w:ind w:right="-9"/>
              <w:jc w:val="both"/>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2137" w:type="dxa"/>
            <w:tcMar>
              <w:top w:w="100" w:type="nil"/>
              <w:left w:w="14" w:type="nil"/>
              <w:right w:w="14" w:type="nil"/>
            </w:tcMar>
          </w:tcPr>
          <w:p w:rsidR="00626903" w:rsidRPr="00F921FC" w:rsidRDefault="00626903">
            <w:pPr>
              <w:widowControl w:val="0"/>
              <w:autoSpaceDE w:val="0"/>
              <w:autoSpaceDN w:val="0"/>
              <w:adjustRightInd w:val="0"/>
              <w:spacing w:line="240" w:lineRule="exact"/>
              <w:ind w:right="-9"/>
              <w:jc w:val="center"/>
            </w:pPr>
          </w:p>
        </w:tc>
      </w:tr>
      <w:tr w:rsidR="00626903" w:rsidRPr="00F921FC" w:rsidTr="00F921FC">
        <w:tc>
          <w:tcPr>
            <w:tcW w:w="1435"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35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44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98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733" w:type="dxa"/>
            <w:tcMar>
              <w:top w:w="100" w:type="nil"/>
              <w:left w:w="14" w:type="nil"/>
              <w:right w:w="14" w:type="nil"/>
            </w:tcMar>
          </w:tcPr>
          <w:p w:rsidR="00626903" w:rsidRPr="00F921FC" w:rsidRDefault="00626903">
            <w:pPr>
              <w:widowControl w:val="0"/>
              <w:autoSpaceDE w:val="0"/>
              <w:autoSpaceDN w:val="0"/>
              <w:adjustRightInd w:val="0"/>
              <w:spacing w:line="360" w:lineRule="auto"/>
              <w:ind w:right="-9"/>
              <w:jc w:val="both"/>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2137" w:type="dxa"/>
            <w:tcMar>
              <w:top w:w="100" w:type="nil"/>
              <w:left w:w="14" w:type="nil"/>
              <w:right w:w="14" w:type="nil"/>
            </w:tcMar>
          </w:tcPr>
          <w:p w:rsidR="00626903" w:rsidRPr="00F921FC" w:rsidRDefault="00626903">
            <w:pPr>
              <w:widowControl w:val="0"/>
              <w:autoSpaceDE w:val="0"/>
              <w:autoSpaceDN w:val="0"/>
              <w:adjustRightInd w:val="0"/>
              <w:spacing w:line="240" w:lineRule="exact"/>
              <w:ind w:right="-9"/>
              <w:jc w:val="center"/>
            </w:pPr>
          </w:p>
        </w:tc>
      </w:tr>
      <w:tr w:rsidR="00626903" w:rsidRPr="00F921FC" w:rsidTr="00F921FC">
        <w:tc>
          <w:tcPr>
            <w:tcW w:w="1435"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35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44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980" w:type="dxa"/>
            <w:tcMar>
              <w:top w:w="100" w:type="nil"/>
              <w:left w:w="14" w:type="nil"/>
              <w:right w:w="14" w:type="nil"/>
            </w:tcMar>
          </w:tcPr>
          <w:p w:rsidR="00626903" w:rsidRPr="00F921FC" w:rsidRDefault="00626903">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1733" w:type="dxa"/>
            <w:tcMar>
              <w:top w:w="100" w:type="nil"/>
              <w:left w:w="14" w:type="nil"/>
              <w:right w:w="14" w:type="nil"/>
            </w:tcMar>
          </w:tcPr>
          <w:p w:rsidR="00626903" w:rsidRPr="00F921FC" w:rsidRDefault="00626903">
            <w:pPr>
              <w:widowControl w:val="0"/>
              <w:autoSpaceDE w:val="0"/>
              <w:autoSpaceDN w:val="0"/>
              <w:adjustRightInd w:val="0"/>
              <w:spacing w:line="360" w:lineRule="auto"/>
              <w:ind w:right="-9"/>
              <w:jc w:val="both"/>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2137" w:type="dxa"/>
            <w:tcMar>
              <w:top w:w="100" w:type="nil"/>
              <w:left w:w="14" w:type="nil"/>
              <w:right w:w="14" w:type="nil"/>
            </w:tcMar>
          </w:tcPr>
          <w:p w:rsidR="00626903" w:rsidRPr="00F921FC" w:rsidRDefault="00626903">
            <w:pPr>
              <w:widowControl w:val="0"/>
              <w:autoSpaceDE w:val="0"/>
              <w:autoSpaceDN w:val="0"/>
              <w:adjustRightInd w:val="0"/>
              <w:spacing w:line="240" w:lineRule="exact"/>
              <w:ind w:right="-9"/>
              <w:jc w:val="center"/>
            </w:pPr>
          </w:p>
        </w:tc>
      </w:tr>
    </w:tbl>
    <w:p w:rsidR="006D0DC4" w:rsidRPr="00F921FC" w:rsidRDefault="006D0DC4">
      <w:pPr>
        <w:widowControl w:val="0"/>
        <w:autoSpaceDE w:val="0"/>
        <w:autoSpaceDN w:val="0"/>
        <w:adjustRightInd w:val="0"/>
        <w:ind w:right="-9"/>
        <w:rPr>
          <w:b/>
          <w:bCs/>
          <w:sz w:val="22"/>
          <w:szCs w:val="22"/>
        </w:rPr>
      </w:pPr>
    </w:p>
    <w:p w:rsidR="00DF79A1" w:rsidRPr="003F2C6B" w:rsidRDefault="006D0DC4" w:rsidP="003F2C6B">
      <w:pPr>
        <w:pStyle w:val="ListParagraph"/>
        <w:numPr>
          <w:ilvl w:val="0"/>
          <w:numId w:val="28"/>
        </w:numPr>
        <w:ind w:left="284" w:hanging="284"/>
        <w:rPr>
          <w:b/>
          <w:sz w:val="22"/>
          <w:szCs w:val="22"/>
        </w:rPr>
      </w:pPr>
      <w:r w:rsidRPr="008B0536">
        <w:rPr>
          <w:b/>
          <w:sz w:val="22"/>
          <w:szCs w:val="22"/>
        </w:rPr>
        <w:t xml:space="preserve">Study Site(s) </w:t>
      </w:r>
    </w:p>
    <w:tbl>
      <w:tblPr>
        <w:tblW w:w="10306" w:type="dxa"/>
        <w:tblBorders>
          <w:top w:val="nil"/>
          <w:left w:val="nil"/>
          <w:right w:val="nil"/>
        </w:tblBorders>
        <w:tblLayout w:type="fixed"/>
        <w:tblLook w:val="0000" w:firstRow="0" w:lastRow="0" w:firstColumn="0" w:lastColumn="0" w:noHBand="0" w:noVBand="0"/>
      </w:tblPr>
      <w:tblGrid>
        <w:gridCol w:w="704"/>
        <w:gridCol w:w="3119"/>
        <w:gridCol w:w="6247"/>
        <w:gridCol w:w="236"/>
      </w:tblGrid>
      <w:tr w:rsidR="0085393B"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vAlign w:val="center"/>
          </w:tcPr>
          <w:p w:rsidR="00DF79A1" w:rsidRPr="003F2C6B" w:rsidRDefault="00DF79A1" w:rsidP="003F2C6B">
            <w:pPr>
              <w:pStyle w:val="ListParagraph"/>
              <w:widowControl w:val="0"/>
              <w:numPr>
                <w:ilvl w:val="0"/>
                <w:numId w:val="29"/>
              </w:numPr>
              <w:autoSpaceDE w:val="0"/>
              <w:autoSpaceDN w:val="0"/>
              <w:adjustRightInd w:val="0"/>
              <w:spacing w:line="240" w:lineRule="exact"/>
              <w:ind w:left="316" w:right="-9" w:hanging="316"/>
              <w:rPr>
                <w:szCs w:val="22"/>
              </w:rPr>
            </w:pPr>
          </w:p>
        </w:tc>
        <w:tc>
          <w:tcPr>
            <w:tcW w:w="3119"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DF79A1" w:rsidRPr="00F921FC" w:rsidRDefault="00DF79A1" w:rsidP="003F2C6B">
            <w:pPr>
              <w:widowControl w:val="0"/>
              <w:autoSpaceDE w:val="0"/>
              <w:autoSpaceDN w:val="0"/>
              <w:adjustRightInd w:val="0"/>
              <w:ind w:right="-9"/>
              <w:rPr>
                <w:szCs w:val="22"/>
              </w:rPr>
            </w:pPr>
            <w:r w:rsidRPr="00F921FC">
              <w:rPr>
                <w:szCs w:val="22"/>
              </w:rPr>
              <w:t>Is this a local or international trial?</w:t>
            </w:r>
          </w:p>
        </w:tc>
        <w:tc>
          <w:tcPr>
            <w:tcW w:w="6247"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DF79A1" w:rsidRPr="00F921FC" w:rsidRDefault="00DF79A1" w:rsidP="003F2C6B">
            <w:pPr>
              <w:widowControl w:val="0"/>
              <w:tabs>
                <w:tab w:val="left" w:pos="6004"/>
              </w:tabs>
              <w:autoSpaceDE w:val="0"/>
              <w:autoSpaceDN w:val="0"/>
              <w:adjustRightInd w:val="0"/>
              <w:ind w:right="-9"/>
              <w:rPr>
                <w:szCs w:val="22"/>
              </w:rPr>
            </w:pPr>
            <w:r w:rsidRPr="00F921FC">
              <w:rPr>
                <w:b/>
                <w:bCs/>
                <w:szCs w:val="24"/>
              </w:rPr>
              <w:t xml:space="preserve"> </w:t>
            </w:r>
          </w:p>
        </w:tc>
        <w:tc>
          <w:tcPr>
            <w:tcW w:w="236" w:type="dxa"/>
            <w:tcBorders>
              <w:left w:val="single" w:sz="4" w:space="0" w:color="auto"/>
            </w:tcBorders>
          </w:tcPr>
          <w:p w:rsidR="00DF79A1" w:rsidRPr="00F921FC" w:rsidRDefault="00DF79A1">
            <w:pPr>
              <w:rPr>
                <w:b/>
                <w:bCs/>
                <w:sz w:val="24"/>
                <w:szCs w:val="24"/>
              </w:rPr>
            </w:pPr>
            <w:r w:rsidRPr="00F921FC">
              <w:rPr>
                <w:b/>
                <w:bCs/>
                <w:sz w:val="24"/>
                <w:szCs w:val="24"/>
              </w:rPr>
              <w:t xml:space="preserve"> </w:t>
            </w:r>
          </w:p>
        </w:tc>
      </w:tr>
      <w:tr w:rsidR="0085393B" w:rsidRPr="00F921FC" w:rsidTr="003F2C6B">
        <w:tblPrEx>
          <w:tblBorders>
            <w:top w:val="none" w:sz="0" w:space="0" w:color="auto"/>
          </w:tblBorders>
        </w:tblPrEx>
        <w:trPr>
          <w:gridAfter w:val="1"/>
          <w:wAfter w:w="236" w:type="dxa"/>
        </w:trPr>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85393B" w:rsidRPr="00F921FC" w:rsidRDefault="0085393B" w:rsidP="003F2C6B">
            <w:pPr>
              <w:pStyle w:val="ListParagraph"/>
              <w:widowControl w:val="0"/>
              <w:numPr>
                <w:ilvl w:val="0"/>
                <w:numId w:val="29"/>
              </w:numPr>
              <w:autoSpaceDE w:val="0"/>
              <w:autoSpaceDN w:val="0"/>
              <w:adjustRightInd w:val="0"/>
              <w:spacing w:line="240" w:lineRule="exact"/>
              <w:ind w:left="316" w:right="-9" w:hanging="316"/>
              <w:rPr>
                <w:szCs w:val="22"/>
              </w:rPr>
            </w:pPr>
          </w:p>
        </w:tc>
        <w:tc>
          <w:tcPr>
            <w:tcW w:w="3119"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85393B" w:rsidRPr="00F921FC" w:rsidRDefault="0085393B" w:rsidP="003F2C6B">
            <w:pPr>
              <w:widowControl w:val="0"/>
              <w:autoSpaceDE w:val="0"/>
              <w:autoSpaceDN w:val="0"/>
              <w:adjustRightInd w:val="0"/>
              <w:ind w:right="-9"/>
              <w:rPr>
                <w:szCs w:val="22"/>
              </w:rPr>
            </w:pPr>
            <w:r w:rsidRPr="00F921FC">
              <w:rPr>
                <w:szCs w:val="22"/>
              </w:rPr>
              <w:t>Study sites in Macau</w:t>
            </w:r>
          </w:p>
        </w:tc>
        <w:tc>
          <w:tcPr>
            <w:tcW w:w="6247"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85393B" w:rsidRPr="00F921FC" w:rsidRDefault="0085393B" w:rsidP="003F2C6B">
            <w:pPr>
              <w:widowControl w:val="0"/>
              <w:autoSpaceDE w:val="0"/>
              <w:autoSpaceDN w:val="0"/>
              <w:adjustRightInd w:val="0"/>
              <w:ind w:right="-9"/>
              <w:rPr>
                <w:szCs w:val="22"/>
              </w:rPr>
            </w:pPr>
          </w:p>
        </w:tc>
      </w:tr>
      <w:tr w:rsidR="0085393B" w:rsidRPr="00F921FC" w:rsidTr="003F2C6B">
        <w:tblPrEx>
          <w:tblBorders>
            <w:top w:val="none" w:sz="0" w:space="0" w:color="auto"/>
          </w:tblBorders>
        </w:tblPrEx>
        <w:trPr>
          <w:gridAfter w:val="1"/>
          <w:wAfter w:w="236" w:type="dxa"/>
          <w:trHeight w:val="50"/>
        </w:trPr>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85393B" w:rsidRPr="00F921FC" w:rsidRDefault="0085393B" w:rsidP="003F2C6B">
            <w:pPr>
              <w:pStyle w:val="ListParagraph"/>
              <w:widowControl w:val="0"/>
              <w:numPr>
                <w:ilvl w:val="0"/>
                <w:numId w:val="29"/>
              </w:numPr>
              <w:autoSpaceDE w:val="0"/>
              <w:autoSpaceDN w:val="0"/>
              <w:adjustRightInd w:val="0"/>
              <w:spacing w:line="240" w:lineRule="exact"/>
              <w:ind w:left="316" w:right="-9" w:hanging="316"/>
              <w:rPr>
                <w:szCs w:val="22"/>
              </w:rPr>
            </w:pPr>
          </w:p>
        </w:tc>
        <w:tc>
          <w:tcPr>
            <w:tcW w:w="3119"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85393B" w:rsidRPr="00F921FC" w:rsidRDefault="0085393B" w:rsidP="003F2C6B">
            <w:pPr>
              <w:widowControl w:val="0"/>
              <w:autoSpaceDE w:val="0"/>
              <w:autoSpaceDN w:val="0"/>
              <w:adjustRightInd w:val="0"/>
              <w:ind w:right="-9"/>
              <w:rPr>
                <w:szCs w:val="22"/>
              </w:rPr>
            </w:pPr>
            <w:r w:rsidRPr="00F921FC">
              <w:rPr>
                <w:szCs w:val="22"/>
              </w:rPr>
              <w:t>Applying site</w:t>
            </w:r>
          </w:p>
        </w:tc>
        <w:tc>
          <w:tcPr>
            <w:tcW w:w="6247"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85393B" w:rsidRPr="00F921FC" w:rsidRDefault="0085393B" w:rsidP="003F2C6B">
            <w:pPr>
              <w:widowControl w:val="0"/>
              <w:autoSpaceDE w:val="0"/>
              <w:autoSpaceDN w:val="0"/>
              <w:adjustRightInd w:val="0"/>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r>
      <w:tr w:rsidR="00583B13" w:rsidRPr="00F921FC" w:rsidTr="003F2C6B">
        <w:tblPrEx>
          <w:tblBorders>
            <w:top w:val="none" w:sz="0" w:space="0" w:color="auto"/>
          </w:tblBorders>
        </w:tblPrEx>
        <w:trPr>
          <w:gridAfter w:val="1"/>
          <w:wAfter w:w="236" w:type="dxa"/>
          <w:trHeight w:val="50"/>
        </w:trPr>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583B13" w:rsidRPr="00F921FC" w:rsidRDefault="00583B13" w:rsidP="003F2C6B">
            <w:pPr>
              <w:pStyle w:val="ListParagraph"/>
              <w:widowControl w:val="0"/>
              <w:numPr>
                <w:ilvl w:val="0"/>
                <w:numId w:val="29"/>
              </w:numPr>
              <w:autoSpaceDE w:val="0"/>
              <w:autoSpaceDN w:val="0"/>
              <w:adjustRightInd w:val="0"/>
              <w:spacing w:line="240" w:lineRule="exact"/>
              <w:ind w:left="316" w:right="-9" w:hanging="316"/>
              <w:rPr>
                <w:szCs w:val="22"/>
              </w:rPr>
            </w:pPr>
          </w:p>
        </w:tc>
        <w:tc>
          <w:tcPr>
            <w:tcW w:w="3119"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583B13" w:rsidRPr="00F921FC" w:rsidRDefault="00583B13" w:rsidP="003F2C6B">
            <w:pPr>
              <w:widowControl w:val="0"/>
              <w:autoSpaceDE w:val="0"/>
              <w:autoSpaceDN w:val="0"/>
              <w:adjustRightInd w:val="0"/>
              <w:ind w:right="-9"/>
              <w:rPr>
                <w:szCs w:val="22"/>
              </w:rPr>
            </w:pPr>
            <w:r w:rsidRPr="00F921FC">
              <w:rPr>
                <w:szCs w:val="22"/>
              </w:rPr>
              <w:t>Collaborating site(s)</w:t>
            </w:r>
          </w:p>
        </w:tc>
        <w:tc>
          <w:tcPr>
            <w:tcW w:w="6247"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583B13" w:rsidRPr="00F921FC" w:rsidRDefault="00583B13" w:rsidP="003F2C6B">
            <w:pPr>
              <w:widowControl w:val="0"/>
              <w:autoSpaceDE w:val="0"/>
              <w:autoSpaceDN w:val="0"/>
              <w:adjustRightInd w:val="0"/>
              <w:ind w:right="-9"/>
              <w:rPr>
                <w:szCs w:val="22"/>
              </w:rPr>
            </w:pPr>
          </w:p>
        </w:tc>
      </w:tr>
    </w:tbl>
    <w:p w:rsidR="00DF79A1" w:rsidRPr="00F921FC" w:rsidRDefault="00DF79A1">
      <w:pPr>
        <w:widowControl w:val="0"/>
        <w:tabs>
          <w:tab w:val="left" w:pos="7578"/>
          <w:tab w:val="left" w:pos="8568"/>
          <w:tab w:val="left" w:pos="9198"/>
        </w:tabs>
        <w:autoSpaceDE w:val="0"/>
        <w:autoSpaceDN w:val="0"/>
        <w:adjustRightInd w:val="0"/>
        <w:spacing w:line="240" w:lineRule="exact"/>
        <w:ind w:right="-9"/>
        <w:rPr>
          <w:b/>
          <w:bCs/>
          <w:sz w:val="22"/>
          <w:szCs w:val="22"/>
        </w:rPr>
      </w:pPr>
    </w:p>
    <w:p w:rsidR="006D0DC4" w:rsidRPr="008B0536" w:rsidRDefault="006D0DC4" w:rsidP="003F2C6B">
      <w:pPr>
        <w:pStyle w:val="ListParagraph"/>
        <w:numPr>
          <w:ilvl w:val="0"/>
          <w:numId w:val="28"/>
        </w:numPr>
        <w:ind w:left="284" w:hanging="284"/>
        <w:rPr>
          <w:b/>
          <w:sz w:val="22"/>
          <w:szCs w:val="22"/>
        </w:rPr>
      </w:pPr>
      <w:r w:rsidRPr="008B0536">
        <w:rPr>
          <w:b/>
          <w:sz w:val="22"/>
          <w:szCs w:val="22"/>
        </w:rPr>
        <w:t>Parallel Ethics Review for Cross-cluster Study</w:t>
      </w:r>
    </w:p>
    <w:tbl>
      <w:tblPr>
        <w:tblW w:w="10075" w:type="dxa"/>
        <w:tblBorders>
          <w:top w:val="nil"/>
          <w:left w:val="nil"/>
          <w:right w:val="nil"/>
        </w:tblBorders>
        <w:tblLayout w:type="fixed"/>
        <w:tblLook w:val="0000" w:firstRow="0" w:lastRow="0" w:firstColumn="0" w:lastColumn="0" w:noHBand="0" w:noVBand="0"/>
      </w:tblPr>
      <w:tblGrid>
        <w:gridCol w:w="704"/>
        <w:gridCol w:w="6964"/>
        <w:gridCol w:w="2407"/>
      </w:tblGrid>
      <w:tr w:rsidR="0038631E" w:rsidRPr="00F921FC" w:rsidTr="003F2C6B">
        <w:trPr>
          <w:trHeight w:val="500"/>
        </w:trPr>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38631E" w:rsidRPr="00F921FC" w:rsidRDefault="0038631E" w:rsidP="003F2C6B">
            <w:pPr>
              <w:pStyle w:val="ListParagraph"/>
              <w:widowControl w:val="0"/>
              <w:numPr>
                <w:ilvl w:val="0"/>
                <w:numId w:val="30"/>
              </w:numPr>
              <w:tabs>
                <w:tab w:val="left" w:pos="7848"/>
                <w:tab w:val="left" w:pos="8558"/>
                <w:tab w:val="left" w:pos="9198"/>
              </w:tabs>
              <w:autoSpaceDE w:val="0"/>
              <w:autoSpaceDN w:val="0"/>
              <w:adjustRightInd w:val="0"/>
              <w:spacing w:line="240" w:lineRule="exact"/>
              <w:ind w:left="316" w:right="-9" w:hanging="316"/>
            </w:pPr>
          </w:p>
        </w:tc>
        <w:tc>
          <w:tcPr>
            <w:tcW w:w="696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38631E" w:rsidRPr="00F921FC" w:rsidRDefault="0038631E" w:rsidP="00DF79A1">
            <w:pPr>
              <w:widowControl w:val="0"/>
              <w:tabs>
                <w:tab w:val="left" w:pos="7848"/>
                <w:tab w:val="left" w:pos="8558"/>
                <w:tab w:val="left" w:pos="9198"/>
              </w:tabs>
              <w:autoSpaceDE w:val="0"/>
              <w:autoSpaceDN w:val="0"/>
              <w:adjustRightInd w:val="0"/>
              <w:spacing w:line="240" w:lineRule="exact"/>
              <w:ind w:right="-9"/>
            </w:pPr>
            <w:r w:rsidRPr="00F921FC">
              <w:t>Has the protocol been reviewed by another ethics review committee?</w:t>
            </w:r>
          </w:p>
          <w:p w:rsidR="0038631E" w:rsidRPr="00F921FC" w:rsidRDefault="0038631E" w:rsidP="0085393B">
            <w:pPr>
              <w:widowControl w:val="0"/>
              <w:autoSpaceDE w:val="0"/>
              <w:autoSpaceDN w:val="0"/>
              <w:adjustRightInd w:val="0"/>
              <w:spacing w:line="240" w:lineRule="exact"/>
              <w:ind w:right="-9"/>
            </w:pPr>
            <w:r w:rsidRPr="00F921FC">
              <w:rPr>
                <w:bCs/>
                <w:i/>
                <w:sz w:val="18"/>
              </w:rPr>
              <w:t>(If yes, please provide the review and/or approval</w:t>
            </w:r>
            <w:r w:rsidR="008A3B58" w:rsidRPr="00F921FC">
              <w:rPr>
                <w:bCs/>
                <w:i/>
                <w:sz w:val="18"/>
              </w:rPr>
              <w:t xml:space="preserve"> </w:t>
            </w:r>
            <w:r w:rsidRPr="00F921FC">
              <w:rPr>
                <w:bCs/>
                <w:i/>
                <w:sz w:val="18"/>
              </w:rPr>
              <w:t>documents)</w:t>
            </w:r>
          </w:p>
        </w:tc>
        <w:tc>
          <w:tcPr>
            <w:tcW w:w="2407" w:type="dxa"/>
            <w:tcBorders>
              <w:top w:val="single" w:sz="4" w:space="0" w:color="auto"/>
              <w:left w:val="single" w:sz="4" w:space="0" w:color="auto"/>
              <w:bottom w:val="single" w:sz="4" w:space="0" w:color="auto"/>
              <w:right w:val="single" w:sz="4" w:space="0" w:color="auto"/>
            </w:tcBorders>
          </w:tcPr>
          <w:p w:rsidR="0038631E" w:rsidRPr="00F921FC" w:rsidRDefault="0038631E" w:rsidP="00DF79A1">
            <w:pPr>
              <w:widowControl w:val="0"/>
              <w:tabs>
                <w:tab w:val="left" w:pos="7848"/>
                <w:tab w:val="left" w:pos="8558"/>
                <w:tab w:val="left" w:pos="9198"/>
              </w:tabs>
              <w:autoSpaceDE w:val="0"/>
              <w:autoSpaceDN w:val="0"/>
              <w:adjustRightInd w:val="0"/>
              <w:spacing w:line="240" w:lineRule="exact"/>
              <w:ind w:right="-9"/>
            </w:pPr>
            <w:r w:rsidRPr="00F921FC">
              <w:t xml:space="preserve"> </w:t>
            </w:r>
          </w:p>
        </w:tc>
      </w:tr>
    </w:tbl>
    <w:p w:rsidR="006D0DC4" w:rsidRPr="00F921FC" w:rsidRDefault="006D0DC4">
      <w:pPr>
        <w:widowControl w:val="0"/>
        <w:tabs>
          <w:tab w:val="left" w:pos="7848"/>
          <w:tab w:val="left" w:pos="8558"/>
          <w:tab w:val="left" w:pos="9198"/>
        </w:tabs>
        <w:autoSpaceDE w:val="0"/>
        <w:autoSpaceDN w:val="0"/>
        <w:adjustRightInd w:val="0"/>
        <w:spacing w:line="240" w:lineRule="exact"/>
        <w:ind w:left="108" w:right="-9" w:hanging="108"/>
        <w:rPr>
          <w:b/>
          <w:bCs/>
          <w:sz w:val="22"/>
          <w:szCs w:val="22"/>
        </w:rPr>
      </w:pPr>
    </w:p>
    <w:p w:rsidR="006D0DC4" w:rsidRPr="008B0536" w:rsidRDefault="006D0DC4" w:rsidP="003F2C6B">
      <w:pPr>
        <w:pStyle w:val="ListParagraph"/>
        <w:numPr>
          <w:ilvl w:val="0"/>
          <w:numId w:val="28"/>
        </w:numPr>
        <w:ind w:left="284" w:hanging="284"/>
        <w:rPr>
          <w:b/>
          <w:sz w:val="22"/>
          <w:szCs w:val="22"/>
        </w:rPr>
      </w:pPr>
      <w:r w:rsidRPr="008B0536">
        <w:rPr>
          <w:b/>
          <w:sz w:val="22"/>
          <w:szCs w:val="22"/>
        </w:rPr>
        <w:t>Milestones</w:t>
      </w:r>
    </w:p>
    <w:tbl>
      <w:tblPr>
        <w:tblW w:w="10070" w:type="dxa"/>
        <w:tblBorders>
          <w:top w:val="nil"/>
          <w:left w:val="nil"/>
          <w:right w:val="nil"/>
        </w:tblBorders>
        <w:tblLayout w:type="fixed"/>
        <w:tblLook w:val="0000" w:firstRow="0" w:lastRow="0" w:firstColumn="0" w:lastColumn="0" w:noHBand="0" w:noVBand="0"/>
      </w:tblPr>
      <w:tblGrid>
        <w:gridCol w:w="704"/>
        <w:gridCol w:w="6964"/>
        <w:gridCol w:w="2402"/>
      </w:tblGrid>
      <w:tr w:rsidR="006D0DC4"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58" w:type="nil"/>
              <w:right w:w="58" w:type="nil"/>
            </w:tcMar>
          </w:tcPr>
          <w:p w:rsidR="006D0DC4" w:rsidRPr="00F921FC" w:rsidRDefault="006D0DC4" w:rsidP="003F2C6B">
            <w:pPr>
              <w:pStyle w:val="ListParagraph"/>
              <w:widowControl w:val="0"/>
              <w:numPr>
                <w:ilvl w:val="0"/>
                <w:numId w:val="31"/>
              </w:numPr>
              <w:tabs>
                <w:tab w:val="left" w:pos="7848"/>
                <w:tab w:val="left" w:pos="8558"/>
                <w:tab w:val="left" w:pos="9198"/>
              </w:tabs>
              <w:autoSpaceDE w:val="0"/>
              <w:autoSpaceDN w:val="0"/>
              <w:adjustRightInd w:val="0"/>
              <w:spacing w:line="240" w:lineRule="exact"/>
              <w:ind w:left="316" w:right="-9" w:hanging="316"/>
            </w:pPr>
          </w:p>
        </w:tc>
        <w:tc>
          <w:tcPr>
            <w:tcW w:w="6964" w:type="dxa"/>
            <w:tcBorders>
              <w:top w:val="single" w:sz="4" w:space="0" w:color="auto"/>
              <w:left w:val="single" w:sz="4" w:space="0" w:color="auto"/>
              <w:bottom w:val="single" w:sz="4" w:space="0" w:color="auto"/>
              <w:right w:val="single" w:sz="4" w:space="0" w:color="auto"/>
            </w:tcBorders>
            <w:tcMar>
              <w:top w:w="100" w:type="nil"/>
              <w:left w:w="58" w:type="nil"/>
              <w:right w:w="58" w:type="nil"/>
            </w:tcMar>
          </w:tcPr>
          <w:p w:rsidR="006D0DC4" w:rsidRPr="00F921FC" w:rsidRDefault="0038631E">
            <w:pPr>
              <w:widowControl w:val="0"/>
              <w:tabs>
                <w:tab w:val="left" w:pos="3780"/>
                <w:tab w:val="left" w:pos="4158"/>
                <w:tab w:val="left" w:pos="4428"/>
                <w:tab w:val="left" w:pos="4698"/>
                <w:tab w:val="left" w:pos="4860"/>
                <w:tab w:val="left" w:pos="5238"/>
                <w:tab w:val="left" w:pos="5580"/>
                <w:tab w:val="left" w:pos="5778"/>
                <w:tab w:val="left" w:pos="6048"/>
                <w:tab w:val="left" w:pos="6318"/>
                <w:tab w:val="left" w:pos="6588"/>
                <w:tab w:val="left" w:pos="6858"/>
              </w:tabs>
              <w:autoSpaceDE w:val="0"/>
              <w:autoSpaceDN w:val="0"/>
              <w:adjustRightInd w:val="0"/>
              <w:spacing w:line="240" w:lineRule="exact"/>
              <w:ind w:right="-9"/>
              <w:rPr>
                <w:b/>
                <w:bCs/>
              </w:rPr>
            </w:pPr>
            <w:r w:rsidRPr="00F921FC">
              <w:t>Project/study</w:t>
            </w:r>
            <w:r w:rsidR="006D0DC4" w:rsidRPr="00F921FC">
              <w:t xml:space="preserve"> start date:</w:t>
            </w:r>
          </w:p>
        </w:tc>
        <w:tc>
          <w:tcPr>
            <w:tcW w:w="2402" w:type="dxa"/>
            <w:tcBorders>
              <w:top w:val="single" w:sz="4" w:space="0" w:color="auto"/>
              <w:left w:val="single" w:sz="4" w:space="0" w:color="auto"/>
              <w:bottom w:val="single" w:sz="4" w:space="0" w:color="auto"/>
              <w:right w:val="single" w:sz="4" w:space="0" w:color="auto"/>
            </w:tcBorders>
            <w:tcMar>
              <w:top w:w="100" w:type="nil"/>
              <w:left w:w="58" w:type="nil"/>
              <w:right w:w="58" w:type="nil"/>
            </w:tcMar>
          </w:tcPr>
          <w:p w:rsidR="006D0DC4" w:rsidRPr="00F921FC" w:rsidRDefault="006D0DC4">
            <w:pPr>
              <w:widowControl w:val="0"/>
              <w:tabs>
                <w:tab w:val="left" w:pos="3780"/>
                <w:tab w:val="left" w:pos="4158"/>
                <w:tab w:val="left" w:pos="4428"/>
                <w:tab w:val="left" w:pos="4698"/>
                <w:tab w:val="left" w:pos="4860"/>
                <w:tab w:val="left" w:pos="5238"/>
                <w:tab w:val="left" w:pos="5580"/>
                <w:tab w:val="left" w:pos="5778"/>
                <w:tab w:val="left" w:pos="6048"/>
                <w:tab w:val="left" w:pos="6318"/>
                <w:tab w:val="left" w:pos="6588"/>
                <w:tab w:val="left" w:pos="6858"/>
              </w:tabs>
              <w:autoSpaceDE w:val="0"/>
              <w:autoSpaceDN w:val="0"/>
              <w:adjustRightInd w:val="0"/>
              <w:spacing w:line="240" w:lineRule="exact"/>
              <w:ind w:right="-9"/>
              <w:rPr>
                <w:b/>
                <w:bCs/>
              </w:rPr>
            </w:pPr>
            <w:r w:rsidRPr="00F921FC">
              <w:t> </w:t>
            </w:r>
            <w:r w:rsidRPr="00F921FC">
              <w:t> </w:t>
            </w:r>
            <w:r w:rsidR="0038631E" w:rsidRPr="00F921FC">
              <w:t xml:space="preserve">  </w:t>
            </w:r>
            <w:r w:rsidRPr="00F921FC">
              <w:t xml:space="preserve"> / </w:t>
            </w:r>
            <w:r w:rsidRPr="00F921FC">
              <w:t> </w:t>
            </w:r>
            <w:r w:rsidRPr="00F921FC">
              <w:t> </w:t>
            </w:r>
            <w:r w:rsidRPr="00F921FC">
              <w:t> </w:t>
            </w:r>
            <w:r w:rsidRPr="00F921FC">
              <w:t> </w:t>
            </w:r>
            <w:r w:rsidRPr="00F921FC">
              <w:t xml:space="preserve"> </w:t>
            </w:r>
            <w:r w:rsidRPr="00F921FC">
              <w:rPr>
                <w:i/>
                <w:iCs/>
              </w:rPr>
              <w:t xml:space="preserve">(mm / </w:t>
            </w:r>
            <w:proofErr w:type="spellStart"/>
            <w:r w:rsidRPr="00F921FC">
              <w:rPr>
                <w:i/>
                <w:iCs/>
              </w:rPr>
              <w:t>yyyy</w:t>
            </w:r>
            <w:proofErr w:type="spellEnd"/>
            <w:r w:rsidRPr="00F921FC">
              <w:rPr>
                <w:i/>
                <w:iCs/>
              </w:rPr>
              <w:t>)</w:t>
            </w:r>
            <w:r w:rsidRPr="00F921FC">
              <w:rPr>
                <w:b/>
                <w:bCs/>
              </w:rPr>
              <w:t xml:space="preserve"> </w:t>
            </w:r>
          </w:p>
        </w:tc>
      </w:tr>
      <w:tr w:rsidR="006D0DC4"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58" w:type="nil"/>
              <w:right w:w="58" w:type="nil"/>
            </w:tcMar>
          </w:tcPr>
          <w:p w:rsidR="006D0DC4" w:rsidRPr="00F921FC" w:rsidRDefault="006D0DC4" w:rsidP="003F2C6B">
            <w:pPr>
              <w:pStyle w:val="ListParagraph"/>
              <w:widowControl w:val="0"/>
              <w:numPr>
                <w:ilvl w:val="0"/>
                <w:numId w:val="31"/>
              </w:numPr>
              <w:tabs>
                <w:tab w:val="left" w:pos="7848"/>
                <w:tab w:val="left" w:pos="8558"/>
                <w:tab w:val="left" w:pos="9198"/>
              </w:tabs>
              <w:autoSpaceDE w:val="0"/>
              <w:autoSpaceDN w:val="0"/>
              <w:adjustRightInd w:val="0"/>
              <w:spacing w:line="240" w:lineRule="exact"/>
              <w:ind w:left="316" w:right="-9" w:hanging="316"/>
            </w:pPr>
          </w:p>
        </w:tc>
        <w:tc>
          <w:tcPr>
            <w:tcW w:w="6964" w:type="dxa"/>
            <w:tcBorders>
              <w:top w:val="single" w:sz="4" w:space="0" w:color="auto"/>
              <w:left w:val="single" w:sz="4" w:space="0" w:color="auto"/>
              <w:bottom w:val="single" w:sz="4" w:space="0" w:color="auto"/>
              <w:right w:val="single" w:sz="4" w:space="0" w:color="auto"/>
            </w:tcBorders>
            <w:tcMar>
              <w:top w:w="100" w:type="nil"/>
              <w:left w:w="58" w:type="nil"/>
              <w:right w:w="58" w:type="nil"/>
            </w:tcMar>
          </w:tcPr>
          <w:p w:rsidR="006D0DC4" w:rsidRPr="00F921FC" w:rsidRDefault="002309CE" w:rsidP="002309CE">
            <w:pPr>
              <w:widowControl w:val="0"/>
              <w:tabs>
                <w:tab w:val="left" w:pos="3780"/>
                <w:tab w:val="left" w:pos="4158"/>
                <w:tab w:val="left" w:pos="4428"/>
                <w:tab w:val="left" w:pos="4698"/>
                <w:tab w:val="left" w:pos="4860"/>
                <w:tab w:val="left" w:pos="5238"/>
                <w:tab w:val="left" w:pos="5580"/>
                <w:tab w:val="left" w:pos="5778"/>
                <w:tab w:val="left" w:pos="6048"/>
                <w:tab w:val="left" w:pos="6318"/>
                <w:tab w:val="left" w:pos="6588"/>
                <w:tab w:val="left" w:pos="6858"/>
              </w:tabs>
              <w:autoSpaceDE w:val="0"/>
              <w:autoSpaceDN w:val="0"/>
              <w:adjustRightInd w:val="0"/>
              <w:spacing w:line="240" w:lineRule="exact"/>
              <w:ind w:right="-9"/>
              <w:rPr>
                <w:b/>
                <w:bCs/>
              </w:rPr>
            </w:pPr>
            <w:r w:rsidRPr="00F921FC">
              <w:t>Project/study</w:t>
            </w:r>
            <w:r w:rsidR="00777B31" w:rsidRPr="00F921FC">
              <w:t xml:space="preserve"> </w:t>
            </w:r>
            <w:r w:rsidR="006D0DC4" w:rsidRPr="00F921FC">
              <w:t>end date</w:t>
            </w:r>
            <w:r w:rsidRPr="00F921FC">
              <w:t>:</w:t>
            </w:r>
            <w:r w:rsidR="006D0DC4" w:rsidRPr="00F921FC">
              <w:t xml:space="preserve"> </w:t>
            </w:r>
          </w:p>
        </w:tc>
        <w:tc>
          <w:tcPr>
            <w:tcW w:w="2402" w:type="dxa"/>
            <w:tcBorders>
              <w:top w:val="single" w:sz="4" w:space="0" w:color="auto"/>
              <w:left w:val="single" w:sz="4" w:space="0" w:color="auto"/>
              <w:bottom w:val="single" w:sz="4" w:space="0" w:color="auto"/>
              <w:right w:val="single" w:sz="4" w:space="0" w:color="auto"/>
            </w:tcBorders>
            <w:tcMar>
              <w:top w:w="100" w:type="nil"/>
              <w:left w:w="58" w:type="nil"/>
              <w:right w:w="58" w:type="nil"/>
            </w:tcMar>
          </w:tcPr>
          <w:p w:rsidR="006D0DC4" w:rsidRPr="00F921FC" w:rsidRDefault="006D0DC4">
            <w:pPr>
              <w:widowControl w:val="0"/>
              <w:tabs>
                <w:tab w:val="left" w:pos="3780"/>
                <w:tab w:val="left" w:pos="4158"/>
                <w:tab w:val="left" w:pos="4428"/>
                <w:tab w:val="left" w:pos="4698"/>
                <w:tab w:val="left" w:pos="4860"/>
                <w:tab w:val="left" w:pos="5238"/>
                <w:tab w:val="left" w:pos="5580"/>
                <w:tab w:val="left" w:pos="5778"/>
                <w:tab w:val="left" w:pos="6048"/>
                <w:tab w:val="left" w:pos="6318"/>
                <w:tab w:val="left" w:pos="6588"/>
                <w:tab w:val="left" w:pos="6858"/>
              </w:tabs>
              <w:autoSpaceDE w:val="0"/>
              <w:autoSpaceDN w:val="0"/>
              <w:adjustRightInd w:val="0"/>
              <w:spacing w:line="240" w:lineRule="exact"/>
              <w:ind w:right="-9"/>
              <w:rPr>
                <w:b/>
                <w:bCs/>
              </w:rPr>
            </w:pPr>
            <w:r w:rsidRPr="00F921FC">
              <w:t> </w:t>
            </w:r>
            <w:r w:rsidR="0038631E" w:rsidRPr="00F921FC">
              <w:t xml:space="preserve">  </w:t>
            </w:r>
            <w:r w:rsidRPr="00F921FC">
              <w:t> </w:t>
            </w:r>
            <w:r w:rsidRPr="00F921FC">
              <w:t xml:space="preserve"> / </w:t>
            </w:r>
            <w:r w:rsidRPr="00F921FC">
              <w:t> </w:t>
            </w:r>
            <w:r w:rsidRPr="00F921FC">
              <w:t> </w:t>
            </w:r>
            <w:r w:rsidR="006656FA">
              <w:t xml:space="preserve"> </w:t>
            </w:r>
            <w:r w:rsidRPr="00F921FC">
              <w:t> </w:t>
            </w:r>
            <w:r w:rsidRPr="00F921FC">
              <w:t> </w:t>
            </w:r>
            <w:r w:rsidRPr="00F921FC">
              <w:t xml:space="preserve"> </w:t>
            </w:r>
            <w:r w:rsidRPr="00F921FC">
              <w:rPr>
                <w:i/>
                <w:iCs/>
              </w:rPr>
              <w:t xml:space="preserve">(mm / </w:t>
            </w:r>
            <w:proofErr w:type="spellStart"/>
            <w:r w:rsidRPr="00F921FC">
              <w:rPr>
                <w:i/>
                <w:iCs/>
              </w:rPr>
              <w:t>yyyy</w:t>
            </w:r>
            <w:proofErr w:type="spellEnd"/>
            <w:r w:rsidRPr="00F921FC">
              <w:rPr>
                <w:i/>
                <w:iCs/>
              </w:rPr>
              <w:t>)</w:t>
            </w:r>
            <w:r w:rsidRPr="00F921FC">
              <w:rPr>
                <w:b/>
                <w:bCs/>
              </w:rPr>
              <w:t xml:space="preserve"> </w:t>
            </w:r>
          </w:p>
        </w:tc>
      </w:tr>
    </w:tbl>
    <w:p w:rsidR="006D0DC4" w:rsidRPr="00F921FC" w:rsidRDefault="006D0DC4">
      <w:pPr>
        <w:widowControl w:val="0"/>
        <w:tabs>
          <w:tab w:val="left" w:pos="3780"/>
          <w:tab w:val="left" w:pos="4158"/>
          <w:tab w:val="left" w:pos="4428"/>
          <w:tab w:val="left" w:pos="4698"/>
          <w:tab w:val="left" w:pos="4860"/>
          <w:tab w:val="left" w:pos="5238"/>
          <w:tab w:val="left" w:pos="5580"/>
          <w:tab w:val="left" w:pos="5778"/>
          <w:tab w:val="left" w:pos="6048"/>
          <w:tab w:val="left" w:pos="6318"/>
          <w:tab w:val="left" w:pos="6588"/>
          <w:tab w:val="left" w:pos="6858"/>
        </w:tabs>
        <w:autoSpaceDE w:val="0"/>
        <w:autoSpaceDN w:val="0"/>
        <w:adjustRightInd w:val="0"/>
        <w:spacing w:line="240" w:lineRule="exact"/>
        <w:ind w:right="-9"/>
        <w:rPr>
          <w:sz w:val="22"/>
          <w:szCs w:val="22"/>
        </w:rPr>
      </w:pPr>
    </w:p>
    <w:p w:rsidR="006D0DC4" w:rsidRPr="00F921FC" w:rsidRDefault="006D0DC4" w:rsidP="003F2C6B">
      <w:pPr>
        <w:pStyle w:val="ListParagraph"/>
        <w:numPr>
          <w:ilvl w:val="0"/>
          <w:numId w:val="28"/>
        </w:numPr>
        <w:ind w:left="284" w:hanging="284"/>
        <w:rPr>
          <w:sz w:val="22"/>
          <w:szCs w:val="22"/>
        </w:rPr>
      </w:pPr>
      <w:r w:rsidRPr="00F921FC">
        <w:rPr>
          <w:b/>
          <w:bCs/>
          <w:sz w:val="22"/>
          <w:szCs w:val="22"/>
        </w:rPr>
        <w:t xml:space="preserve">Brief Summary of Study </w:t>
      </w:r>
      <w:r w:rsidRPr="00F921FC">
        <w:rPr>
          <w:i/>
          <w:szCs w:val="22"/>
        </w:rPr>
        <w:t xml:space="preserve">(&lt; 500 words, use language that can be </w:t>
      </w:r>
      <w:r w:rsidR="00D1556E" w:rsidRPr="00F921FC">
        <w:rPr>
          <w:i/>
          <w:szCs w:val="22"/>
        </w:rPr>
        <w:t>understandable</w:t>
      </w:r>
      <w:r w:rsidRPr="00F921FC">
        <w:rPr>
          <w:i/>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75"/>
      </w:tblGrid>
      <w:tr w:rsidR="006D0DC4" w:rsidRPr="00F921FC" w:rsidTr="005D4465">
        <w:trPr>
          <w:trHeight w:val="3447"/>
        </w:trPr>
        <w:tc>
          <w:tcPr>
            <w:tcW w:w="10075" w:type="dxa"/>
            <w:tcMar>
              <w:top w:w="100" w:type="nil"/>
              <w:left w:w="58" w:type="nil"/>
              <w:right w:w="58" w:type="nil"/>
            </w:tcMar>
          </w:tcPr>
          <w:p w:rsidR="006D0DC4" w:rsidRPr="00F921FC" w:rsidRDefault="006D0DC4">
            <w:pPr>
              <w:widowControl w:val="0"/>
              <w:autoSpaceDE w:val="0"/>
              <w:autoSpaceDN w:val="0"/>
              <w:adjustRightInd w:val="0"/>
              <w:spacing w:line="360" w:lineRule="auto"/>
              <w:ind w:right="-9"/>
              <w:jc w:val="both"/>
              <w:rPr>
                <w:sz w:val="22"/>
                <w:szCs w:val="22"/>
              </w:rPr>
            </w:pPr>
            <w:r w:rsidRPr="00F921FC">
              <w:rPr>
                <w:sz w:val="22"/>
                <w:szCs w:val="22"/>
              </w:rPr>
              <w:t> </w:t>
            </w:r>
            <w:r w:rsidRPr="00F921FC">
              <w:rPr>
                <w:sz w:val="22"/>
                <w:szCs w:val="22"/>
              </w:rPr>
              <w:t> </w:t>
            </w:r>
            <w:r w:rsidRPr="00F921FC">
              <w:rPr>
                <w:sz w:val="22"/>
                <w:szCs w:val="22"/>
              </w:rPr>
              <w:t> </w:t>
            </w:r>
            <w:r w:rsidRPr="00F921FC">
              <w:rPr>
                <w:sz w:val="22"/>
                <w:szCs w:val="22"/>
              </w:rPr>
              <w:t> </w:t>
            </w:r>
            <w:r w:rsidRPr="00F921FC">
              <w:rPr>
                <w:sz w:val="22"/>
                <w:szCs w:val="22"/>
              </w:rPr>
              <w:t> </w:t>
            </w:r>
          </w:p>
        </w:tc>
      </w:tr>
    </w:tbl>
    <w:p w:rsidR="006D0DC4" w:rsidRPr="00F921FC" w:rsidRDefault="006D0DC4">
      <w:pPr>
        <w:widowControl w:val="0"/>
        <w:tabs>
          <w:tab w:val="left" w:pos="7848"/>
          <w:tab w:val="left" w:pos="8558"/>
          <w:tab w:val="left" w:pos="9198"/>
        </w:tabs>
        <w:autoSpaceDE w:val="0"/>
        <w:autoSpaceDN w:val="0"/>
        <w:adjustRightInd w:val="0"/>
        <w:spacing w:line="240" w:lineRule="exact"/>
        <w:ind w:left="108" w:right="-9" w:hanging="108"/>
        <w:rPr>
          <w:b/>
          <w:bCs/>
          <w:sz w:val="22"/>
          <w:szCs w:val="22"/>
        </w:rPr>
      </w:pPr>
    </w:p>
    <w:p w:rsidR="006D0DC4" w:rsidRPr="00F921FC" w:rsidRDefault="006D0DC4" w:rsidP="003F2C6B">
      <w:pPr>
        <w:pStyle w:val="ListParagraph"/>
        <w:numPr>
          <w:ilvl w:val="0"/>
          <w:numId w:val="28"/>
        </w:numPr>
        <w:ind w:left="284" w:hanging="284"/>
        <w:rPr>
          <w:i/>
          <w:szCs w:val="22"/>
        </w:rPr>
      </w:pPr>
      <w:r w:rsidRPr="00F921FC">
        <w:rPr>
          <w:b/>
          <w:bCs/>
          <w:sz w:val="22"/>
          <w:szCs w:val="22"/>
        </w:rPr>
        <w:t>Major Ethical Issues</w:t>
      </w:r>
      <w:r w:rsidRPr="00F921FC">
        <w:rPr>
          <w:sz w:val="22"/>
          <w:szCs w:val="22"/>
        </w:rPr>
        <w:t xml:space="preserve"> </w:t>
      </w:r>
      <w:r w:rsidRPr="00F921FC">
        <w:rPr>
          <w:i/>
          <w:szCs w:val="22"/>
        </w:rPr>
        <w:t>(&lt; 500 words, use language that can be underst</w:t>
      </w:r>
      <w:r w:rsidR="002309CE" w:rsidRPr="00F921FC">
        <w:rPr>
          <w:i/>
          <w:szCs w:val="22"/>
        </w:rPr>
        <w:t>an</w:t>
      </w:r>
      <w:r w:rsidR="00777B31" w:rsidRPr="00F921FC">
        <w:rPr>
          <w:i/>
          <w:szCs w:val="22"/>
        </w:rPr>
        <w:t>da</w:t>
      </w:r>
      <w:r w:rsidR="002309CE" w:rsidRPr="00F921FC">
        <w:rPr>
          <w:i/>
          <w:szCs w:val="22"/>
        </w:rPr>
        <w:t>ble</w:t>
      </w:r>
      <w:r w:rsidRPr="00F921FC">
        <w:rPr>
          <w:i/>
          <w:szCs w:val="22"/>
        </w:rPr>
        <w:t>)</w:t>
      </w:r>
    </w:p>
    <w:tbl>
      <w:tblPr>
        <w:tblW w:w="0" w:type="auto"/>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10075"/>
      </w:tblGrid>
      <w:tr w:rsidR="006D0DC4" w:rsidRPr="00F921FC" w:rsidTr="005D4465">
        <w:trPr>
          <w:trHeight w:val="3468"/>
        </w:trPr>
        <w:tc>
          <w:tcPr>
            <w:tcW w:w="10075" w:type="dxa"/>
            <w:tcBorders>
              <w:top w:val="single" w:sz="4" w:space="0" w:color="auto"/>
              <w:left w:val="single" w:sz="4" w:space="0" w:color="auto"/>
              <w:bottom w:val="single" w:sz="4" w:space="0" w:color="auto"/>
              <w:right w:val="single" w:sz="4" w:space="0" w:color="auto"/>
            </w:tcBorders>
            <w:tcMar>
              <w:top w:w="100" w:type="nil"/>
              <w:left w:w="58" w:type="nil"/>
              <w:right w:w="58" w:type="nil"/>
            </w:tcMar>
          </w:tcPr>
          <w:p w:rsidR="006D0DC4" w:rsidRPr="00F921FC" w:rsidRDefault="006D0DC4">
            <w:pPr>
              <w:widowControl w:val="0"/>
              <w:autoSpaceDE w:val="0"/>
              <w:autoSpaceDN w:val="0"/>
              <w:adjustRightInd w:val="0"/>
              <w:spacing w:line="360" w:lineRule="auto"/>
              <w:ind w:right="-9"/>
              <w:jc w:val="both"/>
              <w:rPr>
                <w:sz w:val="22"/>
                <w:szCs w:val="22"/>
              </w:rPr>
            </w:pPr>
            <w:r w:rsidRPr="00F921FC">
              <w:rPr>
                <w:sz w:val="22"/>
                <w:szCs w:val="22"/>
              </w:rPr>
              <w:t> </w:t>
            </w:r>
            <w:r w:rsidRPr="00F921FC">
              <w:rPr>
                <w:sz w:val="22"/>
                <w:szCs w:val="22"/>
              </w:rPr>
              <w:t> </w:t>
            </w:r>
            <w:r w:rsidRPr="00F921FC">
              <w:rPr>
                <w:sz w:val="22"/>
                <w:szCs w:val="22"/>
              </w:rPr>
              <w:t> </w:t>
            </w:r>
            <w:r w:rsidRPr="00F921FC">
              <w:rPr>
                <w:sz w:val="22"/>
                <w:szCs w:val="22"/>
              </w:rPr>
              <w:t> </w:t>
            </w:r>
            <w:r w:rsidRPr="00F921FC">
              <w:rPr>
                <w:sz w:val="22"/>
                <w:szCs w:val="22"/>
              </w:rPr>
              <w:t> </w:t>
            </w:r>
          </w:p>
        </w:tc>
      </w:tr>
    </w:tbl>
    <w:p w:rsidR="0093770F" w:rsidRDefault="0093770F" w:rsidP="00F921FC">
      <w:pPr>
        <w:rPr>
          <w:b/>
          <w:bCs/>
          <w:sz w:val="22"/>
          <w:szCs w:val="22"/>
        </w:rPr>
      </w:pPr>
    </w:p>
    <w:p w:rsidR="005D4465" w:rsidRDefault="005D4465" w:rsidP="00F921FC">
      <w:pPr>
        <w:rPr>
          <w:b/>
          <w:bCs/>
          <w:sz w:val="22"/>
          <w:szCs w:val="22"/>
        </w:rPr>
      </w:pPr>
    </w:p>
    <w:p w:rsidR="005D4465" w:rsidRDefault="005D4465" w:rsidP="00F921FC">
      <w:pPr>
        <w:rPr>
          <w:b/>
          <w:bCs/>
          <w:sz w:val="22"/>
          <w:szCs w:val="22"/>
        </w:rPr>
      </w:pPr>
    </w:p>
    <w:p w:rsidR="005D4465" w:rsidRDefault="005D4465" w:rsidP="00F921FC">
      <w:pPr>
        <w:rPr>
          <w:b/>
          <w:bCs/>
          <w:sz w:val="22"/>
          <w:szCs w:val="22"/>
        </w:rPr>
      </w:pPr>
    </w:p>
    <w:p w:rsidR="006D0DC4" w:rsidRPr="00F921FC" w:rsidRDefault="006D0DC4" w:rsidP="00F921FC">
      <w:pPr>
        <w:rPr>
          <w:b/>
          <w:bCs/>
          <w:sz w:val="22"/>
          <w:szCs w:val="22"/>
        </w:rPr>
      </w:pPr>
      <w:r w:rsidRPr="00F921FC">
        <w:rPr>
          <w:b/>
          <w:bCs/>
          <w:sz w:val="22"/>
          <w:szCs w:val="22"/>
        </w:rPr>
        <w:t xml:space="preserve">PART II: STUDY DETAILS </w:t>
      </w:r>
    </w:p>
    <w:p w:rsidR="00777B31" w:rsidRPr="00F921FC" w:rsidRDefault="00777B31">
      <w:pPr>
        <w:widowControl w:val="0"/>
        <w:tabs>
          <w:tab w:val="left" w:pos="7848"/>
          <w:tab w:val="left" w:pos="8558"/>
          <w:tab w:val="left" w:pos="9198"/>
        </w:tabs>
        <w:autoSpaceDE w:val="0"/>
        <w:autoSpaceDN w:val="0"/>
        <w:adjustRightInd w:val="0"/>
        <w:spacing w:line="240" w:lineRule="exact"/>
        <w:ind w:left="108" w:right="-9" w:hanging="108"/>
        <w:rPr>
          <w:b/>
          <w:bCs/>
          <w:sz w:val="22"/>
          <w:szCs w:val="22"/>
        </w:rPr>
      </w:pPr>
    </w:p>
    <w:p w:rsidR="006D0DC4" w:rsidRPr="00F921FC" w:rsidRDefault="00777B31" w:rsidP="003F2C6B">
      <w:pPr>
        <w:pStyle w:val="ListParagraph"/>
        <w:numPr>
          <w:ilvl w:val="0"/>
          <w:numId w:val="28"/>
        </w:numPr>
        <w:ind w:left="284" w:hanging="284"/>
        <w:rPr>
          <w:b/>
          <w:bCs/>
          <w:sz w:val="22"/>
          <w:szCs w:val="22"/>
        </w:rPr>
      </w:pPr>
      <w:r w:rsidRPr="00F921FC">
        <w:rPr>
          <w:b/>
          <w:bCs/>
          <w:sz w:val="22"/>
          <w:szCs w:val="22"/>
        </w:rPr>
        <w:t>Scientific Basis</w:t>
      </w:r>
    </w:p>
    <w:tbl>
      <w:tblPr>
        <w:tblStyle w:val="TableGrid"/>
        <w:tblW w:w="9932" w:type="dxa"/>
        <w:tblInd w:w="-5" w:type="dxa"/>
        <w:tblLook w:val="04A0" w:firstRow="1" w:lastRow="0" w:firstColumn="1" w:lastColumn="0" w:noHBand="0" w:noVBand="1"/>
      </w:tblPr>
      <w:tblGrid>
        <w:gridCol w:w="709"/>
        <w:gridCol w:w="9223"/>
      </w:tblGrid>
      <w:tr w:rsidR="009C49EE" w:rsidRPr="00F921FC" w:rsidTr="003F2C6B">
        <w:tc>
          <w:tcPr>
            <w:tcW w:w="709" w:type="dxa"/>
            <w:vMerge w:val="restart"/>
          </w:tcPr>
          <w:p w:rsidR="009C49EE" w:rsidRPr="00F921FC" w:rsidRDefault="009C49EE" w:rsidP="003F2C6B">
            <w:pPr>
              <w:pStyle w:val="ListParagraph"/>
              <w:widowControl w:val="0"/>
              <w:numPr>
                <w:ilvl w:val="0"/>
                <w:numId w:val="32"/>
              </w:numPr>
              <w:tabs>
                <w:tab w:val="left" w:pos="9198"/>
              </w:tabs>
              <w:autoSpaceDE w:val="0"/>
              <w:autoSpaceDN w:val="0"/>
              <w:adjustRightInd w:val="0"/>
              <w:spacing w:line="240" w:lineRule="exact"/>
              <w:ind w:left="316" w:right="-9" w:hanging="316"/>
            </w:pPr>
          </w:p>
        </w:tc>
        <w:tc>
          <w:tcPr>
            <w:tcW w:w="9223" w:type="dxa"/>
          </w:tcPr>
          <w:p w:rsidR="009C49EE" w:rsidRPr="00F921FC" w:rsidRDefault="009C49EE">
            <w:pPr>
              <w:widowControl w:val="0"/>
              <w:tabs>
                <w:tab w:val="left" w:pos="9198"/>
              </w:tabs>
              <w:autoSpaceDE w:val="0"/>
              <w:autoSpaceDN w:val="0"/>
              <w:adjustRightInd w:val="0"/>
              <w:spacing w:line="240" w:lineRule="exact"/>
              <w:ind w:right="-9"/>
            </w:pPr>
            <w:r w:rsidRPr="00F921FC">
              <w:t>Background, current evidence and key references:</w:t>
            </w:r>
          </w:p>
        </w:tc>
      </w:tr>
      <w:tr w:rsidR="009C49EE" w:rsidRPr="00F921FC" w:rsidTr="003F2C6B">
        <w:trPr>
          <w:trHeight w:val="250"/>
        </w:trPr>
        <w:tc>
          <w:tcPr>
            <w:tcW w:w="709" w:type="dxa"/>
            <w:vMerge/>
            <w:tcBorders>
              <w:bottom w:val="single" w:sz="4" w:space="0" w:color="auto"/>
            </w:tcBorders>
          </w:tcPr>
          <w:p w:rsidR="009C49EE" w:rsidRPr="00F921FC" w:rsidRDefault="009C49EE" w:rsidP="005F4BA9">
            <w:pPr>
              <w:widowControl w:val="0"/>
              <w:tabs>
                <w:tab w:val="left" w:pos="9198"/>
              </w:tabs>
              <w:autoSpaceDE w:val="0"/>
              <w:autoSpaceDN w:val="0"/>
              <w:adjustRightInd w:val="0"/>
              <w:spacing w:line="240" w:lineRule="exact"/>
              <w:ind w:right="3769"/>
            </w:pPr>
          </w:p>
        </w:tc>
        <w:tc>
          <w:tcPr>
            <w:tcW w:w="9223" w:type="dxa"/>
            <w:tcBorders>
              <w:bottom w:val="single" w:sz="4" w:space="0" w:color="auto"/>
            </w:tcBorders>
          </w:tcPr>
          <w:p w:rsidR="009C49EE" w:rsidRPr="00F921FC" w:rsidRDefault="009C49EE">
            <w:pPr>
              <w:widowControl w:val="0"/>
              <w:tabs>
                <w:tab w:val="left" w:pos="9198"/>
              </w:tabs>
              <w:autoSpaceDE w:val="0"/>
              <w:autoSpaceDN w:val="0"/>
              <w:adjustRightInd w:val="0"/>
              <w:spacing w:line="240" w:lineRule="exact"/>
              <w:ind w:right="-9"/>
            </w:pPr>
          </w:p>
        </w:tc>
      </w:tr>
      <w:tr w:rsidR="009C49EE" w:rsidRPr="00F921FC" w:rsidTr="003F2C6B">
        <w:tc>
          <w:tcPr>
            <w:tcW w:w="709" w:type="dxa"/>
            <w:vMerge w:val="restart"/>
          </w:tcPr>
          <w:p w:rsidR="009C49EE" w:rsidRPr="00F921FC" w:rsidRDefault="009C49EE" w:rsidP="003F2C6B">
            <w:pPr>
              <w:pStyle w:val="ListParagraph"/>
              <w:widowControl w:val="0"/>
              <w:numPr>
                <w:ilvl w:val="0"/>
                <w:numId w:val="32"/>
              </w:numPr>
              <w:tabs>
                <w:tab w:val="left" w:pos="9198"/>
              </w:tabs>
              <w:autoSpaceDE w:val="0"/>
              <w:autoSpaceDN w:val="0"/>
              <w:adjustRightInd w:val="0"/>
              <w:spacing w:line="240" w:lineRule="exact"/>
              <w:ind w:left="316" w:right="-9" w:hanging="316"/>
            </w:pPr>
          </w:p>
          <w:p w:rsidR="009C49EE" w:rsidRPr="00F921FC" w:rsidRDefault="009C49EE" w:rsidP="00CA0DB9">
            <w:pPr>
              <w:widowControl w:val="0"/>
              <w:tabs>
                <w:tab w:val="left" w:pos="9198"/>
              </w:tabs>
              <w:autoSpaceDE w:val="0"/>
              <w:autoSpaceDN w:val="0"/>
              <w:adjustRightInd w:val="0"/>
              <w:spacing w:line="240" w:lineRule="exact"/>
              <w:ind w:right="-9"/>
            </w:pPr>
            <w:r w:rsidRPr="00F921FC">
              <w:t> </w:t>
            </w:r>
            <w:r w:rsidRPr="00F921FC">
              <w:t> </w:t>
            </w:r>
            <w:r w:rsidRPr="00F921FC">
              <w:t> </w:t>
            </w:r>
            <w:r w:rsidRPr="00F921FC">
              <w:t> </w:t>
            </w:r>
            <w:r w:rsidRPr="00F921FC">
              <w:t> </w:t>
            </w:r>
          </w:p>
        </w:tc>
        <w:tc>
          <w:tcPr>
            <w:tcW w:w="9223" w:type="dxa"/>
          </w:tcPr>
          <w:p w:rsidR="009C49EE" w:rsidRPr="00F921FC" w:rsidRDefault="009C49EE">
            <w:pPr>
              <w:widowControl w:val="0"/>
              <w:tabs>
                <w:tab w:val="left" w:pos="9198"/>
              </w:tabs>
              <w:autoSpaceDE w:val="0"/>
              <w:autoSpaceDN w:val="0"/>
              <w:adjustRightInd w:val="0"/>
              <w:spacing w:line="240" w:lineRule="exact"/>
              <w:ind w:right="-9"/>
            </w:pPr>
            <w:r w:rsidRPr="00F921FC">
              <w:t>Aim(s) of study:</w:t>
            </w:r>
          </w:p>
        </w:tc>
      </w:tr>
      <w:tr w:rsidR="009C49EE" w:rsidRPr="00F921FC" w:rsidTr="003F2C6B">
        <w:trPr>
          <w:trHeight w:val="250"/>
        </w:trPr>
        <w:tc>
          <w:tcPr>
            <w:tcW w:w="709" w:type="dxa"/>
            <w:vMerge/>
            <w:tcBorders>
              <w:bottom w:val="single" w:sz="4" w:space="0" w:color="auto"/>
            </w:tcBorders>
          </w:tcPr>
          <w:p w:rsidR="009C49EE" w:rsidRPr="00F921FC" w:rsidRDefault="009C49EE">
            <w:pPr>
              <w:widowControl w:val="0"/>
              <w:tabs>
                <w:tab w:val="left" w:pos="9198"/>
              </w:tabs>
              <w:autoSpaceDE w:val="0"/>
              <w:autoSpaceDN w:val="0"/>
              <w:adjustRightInd w:val="0"/>
              <w:spacing w:line="240" w:lineRule="exact"/>
              <w:ind w:right="-9"/>
            </w:pPr>
          </w:p>
        </w:tc>
        <w:tc>
          <w:tcPr>
            <w:tcW w:w="9223" w:type="dxa"/>
            <w:tcBorders>
              <w:bottom w:val="single" w:sz="4" w:space="0" w:color="auto"/>
            </w:tcBorders>
          </w:tcPr>
          <w:p w:rsidR="009C49EE" w:rsidRPr="00F921FC" w:rsidRDefault="009C49EE">
            <w:pPr>
              <w:widowControl w:val="0"/>
              <w:tabs>
                <w:tab w:val="left" w:pos="9198"/>
              </w:tabs>
              <w:autoSpaceDE w:val="0"/>
              <w:autoSpaceDN w:val="0"/>
              <w:adjustRightInd w:val="0"/>
              <w:spacing w:line="240" w:lineRule="exact"/>
              <w:ind w:right="-9"/>
            </w:pPr>
            <w:r w:rsidRPr="00F921FC">
              <w:t> </w:t>
            </w:r>
            <w:r w:rsidRPr="00F921FC">
              <w:t> </w:t>
            </w:r>
            <w:r w:rsidRPr="00F921FC">
              <w:t> </w:t>
            </w:r>
            <w:r w:rsidRPr="00F921FC">
              <w:t> </w:t>
            </w:r>
            <w:r w:rsidRPr="00F921FC">
              <w:t> </w:t>
            </w:r>
          </w:p>
        </w:tc>
      </w:tr>
      <w:tr w:rsidR="009C49EE" w:rsidRPr="00F921FC" w:rsidTr="003F2C6B">
        <w:tc>
          <w:tcPr>
            <w:tcW w:w="709" w:type="dxa"/>
            <w:vMerge w:val="restart"/>
          </w:tcPr>
          <w:p w:rsidR="009C49EE" w:rsidRPr="00F921FC" w:rsidRDefault="009C49EE" w:rsidP="003F2C6B">
            <w:pPr>
              <w:pStyle w:val="ListParagraph"/>
              <w:widowControl w:val="0"/>
              <w:numPr>
                <w:ilvl w:val="0"/>
                <w:numId w:val="32"/>
              </w:numPr>
              <w:tabs>
                <w:tab w:val="left" w:pos="9198"/>
              </w:tabs>
              <w:autoSpaceDE w:val="0"/>
              <w:autoSpaceDN w:val="0"/>
              <w:adjustRightInd w:val="0"/>
              <w:spacing w:line="240" w:lineRule="exact"/>
              <w:ind w:left="316" w:right="-9" w:hanging="316"/>
            </w:pPr>
          </w:p>
        </w:tc>
        <w:tc>
          <w:tcPr>
            <w:tcW w:w="9223" w:type="dxa"/>
          </w:tcPr>
          <w:p w:rsidR="009C49EE" w:rsidRPr="00F921FC" w:rsidRDefault="009C49EE">
            <w:pPr>
              <w:widowControl w:val="0"/>
              <w:tabs>
                <w:tab w:val="left" w:pos="9198"/>
              </w:tabs>
              <w:autoSpaceDE w:val="0"/>
              <w:autoSpaceDN w:val="0"/>
              <w:adjustRightInd w:val="0"/>
              <w:spacing w:line="240" w:lineRule="exact"/>
              <w:ind w:right="-9"/>
            </w:pPr>
            <w:r w:rsidRPr="00F921FC">
              <w:t xml:space="preserve">Hypotheses </w:t>
            </w:r>
            <w:r w:rsidRPr="00F921FC">
              <w:rPr>
                <w:sz w:val="18"/>
              </w:rPr>
              <w:t>(</w:t>
            </w:r>
            <w:r w:rsidRPr="00F921FC">
              <w:rPr>
                <w:i/>
                <w:iCs/>
                <w:sz w:val="18"/>
              </w:rPr>
              <w:t>e.g. Compared to x control, y intervention leads to a greater rate of z outcome</w:t>
            </w:r>
            <w:r w:rsidRPr="00F921FC">
              <w:rPr>
                <w:sz w:val="18"/>
              </w:rPr>
              <w:t>)</w:t>
            </w:r>
          </w:p>
        </w:tc>
      </w:tr>
      <w:tr w:rsidR="009C49EE" w:rsidRPr="00F921FC" w:rsidTr="003F2C6B">
        <w:trPr>
          <w:trHeight w:val="250"/>
        </w:trPr>
        <w:tc>
          <w:tcPr>
            <w:tcW w:w="709" w:type="dxa"/>
            <w:vMerge/>
            <w:tcBorders>
              <w:bottom w:val="single" w:sz="4" w:space="0" w:color="auto"/>
            </w:tcBorders>
          </w:tcPr>
          <w:p w:rsidR="009C49EE" w:rsidRPr="00F921FC" w:rsidRDefault="009C49EE">
            <w:pPr>
              <w:widowControl w:val="0"/>
              <w:tabs>
                <w:tab w:val="left" w:pos="9198"/>
              </w:tabs>
              <w:autoSpaceDE w:val="0"/>
              <w:autoSpaceDN w:val="0"/>
              <w:adjustRightInd w:val="0"/>
              <w:spacing w:line="240" w:lineRule="exact"/>
              <w:ind w:right="-9"/>
            </w:pPr>
          </w:p>
        </w:tc>
        <w:tc>
          <w:tcPr>
            <w:tcW w:w="9223" w:type="dxa"/>
            <w:tcBorders>
              <w:bottom w:val="single" w:sz="4" w:space="0" w:color="auto"/>
            </w:tcBorders>
          </w:tcPr>
          <w:p w:rsidR="009C49EE" w:rsidRPr="00F921FC" w:rsidRDefault="009C49EE">
            <w:pPr>
              <w:widowControl w:val="0"/>
              <w:tabs>
                <w:tab w:val="left" w:pos="9198"/>
              </w:tabs>
              <w:autoSpaceDE w:val="0"/>
              <w:autoSpaceDN w:val="0"/>
              <w:adjustRightInd w:val="0"/>
              <w:spacing w:line="240" w:lineRule="exact"/>
              <w:ind w:right="-9"/>
            </w:pPr>
          </w:p>
        </w:tc>
      </w:tr>
    </w:tbl>
    <w:p w:rsidR="005F4BA9" w:rsidRPr="00F921FC" w:rsidRDefault="005F4BA9">
      <w:pPr>
        <w:widowControl w:val="0"/>
        <w:tabs>
          <w:tab w:val="left" w:pos="9198"/>
        </w:tabs>
        <w:autoSpaceDE w:val="0"/>
        <w:autoSpaceDN w:val="0"/>
        <w:adjustRightInd w:val="0"/>
        <w:spacing w:line="240" w:lineRule="exact"/>
        <w:ind w:left="108" w:right="-9" w:hanging="108"/>
        <w:rPr>
          <w:sz w:val="22"/>
          <w:szCs w:val="22"/>
        </w:rPr>
      </w:pPr>
    </w:p>
    <w:tbl>
      <w:tblPr>
        <w:tblW w:w="0" w:type="auto"/>
        <w:tblInd w:w="-5" w:type="dxa"/>
        <w:tblBorders>
          <w:left w:val="nil"/>
          <w:right w:val="nil"/>
        </w:tblBorders>
        <w:tblLayout w:type="fixed"/>
        <w:tblLook w:val="0000" w:firstRow="0" w:lastRow="0" w:firstColumn="0" w:lastColumn="0" w:noHBand="0" w:noVBand="0"/>
      </w:tblPr>
      <w:tblGrid>
        <w:gridCol w:w="720"/>
        <w:gridCol w:w="2003"/>
        <w:gridCol w:w="4230"/>
        <w:gridCol w:w="3122"/>
      </w:tblGrid>
      <w:tr w:rsidR="00104FBB" w:rsidRPr="00F921FC" w:rsidTr="00F921FC">
        <w:tc>
          <w:tcPr>
            <w:tcW w:w="2723" w:type="dxa"/>
            <w:gridSpan w:val="2"/>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04FBB" w:rsidRPr="00F921FC" w:rsidRDefault="00104FBB">
            <w:pPr>
              <w:widowControl w:val="0"/>
              <w:autoSpaceDE w:val="0"/>
              <w:autoSpaceDN w:val="0"/>
              <w:adjustRightInd w:val="0"/>
              <w:ind w:right="-9"/>
              <w:rPr>
                <w:sz w:val="22"/>
                <w:szCs w:val="22"/>
              </w:rPr>
            </w:pPr>
          </w:p>
        </w:tc>
        <w:tc>
          <w:tcPr>
            <w:tcW w:w="4230"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04FBB" w:rsidRPr="00F921FC" w:rsidRDefault="00104FBB">
            <w:pPr>
              <w:widowControl w:val="0"/>
              <w:autoSpaceDE w:val="0"/>
              <w:autoSpaceDN w:val="0"/>
              <w:adjustRightInd w:val="0"/>
              <w:ind w:right="-9"/>
              <w:jc w:val="center"/>
              <w:rPr>
                <w:b/>
                <w:sz w:val="22"/>
                <w:szCs w:val="22"/>
              </w:rPr>
            </w:pPr>
            <w:r w:rsidRPr="00F921FC">
              <w:rPr>
                <w:b/>
                <w:sz w:val="22"/>
                <w:szCs w:val="22"/>
              </w:rPr>
              <w:t>Outcome measure(s)</w:t>
            </w:r>
          </w:p>
        </w:tc>
        <w:tc>
          <w:tcPr>
            <w:tcW w:w="3122"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04FBB" w:rsidRPr="00F921FC" w:rsidRDefault="00104FBB">
            <w:pPr>
              <w:widowControl w:val="0"/>
              <w:autoSpaceDE w:val="0"/>
              <w:autoSpaceDN w:val="0"/>
              <w:adjustRightInd w:val="0"/>
              <w:ind w:right="-9"/>
              <w:jc w:val="center"/>
              <w:rPr>
                <w:b/>
                <w:sz w:val="22"/>
                <w:szCs w:val="22"/>
              </w:rPr>
            </w:pPr>
            <w:r w:rsidRPr="00F921FC">
              <w:rPr>
                <w:b/>
                <w:sz w:val="22"/>
                <w:szCs w:val="22"/>
              </w:rPr>
              <w:t>Time-point</w:t>
            </w:r>
          </w:p>
        </w:tc>
      </w:tr>
      <w:tr w:rsidR="00DA447B" w:rsidRPr="00F921FC" w:rsidTr="00F921FC">
        <w:tc>
          <w:tcPr>
            <w:tcW w:w="720" w:type="dxa"/>
            <w:vMerge w:val="restart"/>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rsidP="003F2C6B">
            <w:pPr>
              <w:pStyle w:val="ListParagraph"/>
              <w:widowControl w:val="0"/>
              <w:numPr>
                <w:ilvl w:val="0"/>
                <w:numId w:val="32"/>
              </w:numPr>
              <w:tabs>
                <w:tab w:val="left" w:pos="9198"/>
              </w:tabs>
              <w:autoSpaceDE w:val="0"/>
              <w:autoSpaceDN w:val="0"/>
              <w:adjustRightInd w:val="0"/>
              <w:spacing w:line="240" w:lineRule="exact"/>
              <w:ind w:left="316" w:right="-9" w:hanging="316"/>
              <w:rPr>
                <w:szCs w:val="22"/>
              </w:rPr>
            </w:pPr>
          </w:p>
        </w:tc>
        <w:tc>
          <w:tcPr>
            <w:tcW w:w="2003" w:type="dxa"/>
            <w:vMerge w:val="restart"/>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ind w:right="-9"/>
              <w:rPr>
                <w:szCs w:val="22"/>
              </w:rPr>
            </w:pPr>
            <w:r w:rsidRPr="00F921FC">
              <w:rPr>
                <w:szCs w:val="22"/>
              </w:rPr>
              <w:t>Primary outcome(s)</w:t>
            </w:r>
          </w:p>
        </w:tc>
        <w:tc>
          <w:tcPr>
            <w:tcW w:w="4230"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3122"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r>
      <w:tr w:rsidR="00DA447B" w:rsidRPr="00F921FC" w:rsidTr="00F921FC">
        <w:tc>
          <w:tcPr>
            <w:tcW w:w="720" w:type="dxa"/>
            <w:vMerge/>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rPr>
                <w:szCs w:val="22"/>
              </w:rPr>
            </w:pPr>
          </w:p>
        </w:tc>
        <w:tc>
          <w:tcPr>
            <w:tcW w:w="2003" w:type="dxa"/>
            <w:vMerge/>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rPr>
                <w:szCs w:val="22"/>
              </w:rPr>
            </w:pPr>
          </w:p>
        </w:tc>
        <w:tc>
          <w:tcPr>
            <w:tcW w:w="4230"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3122"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r>
      <w:tr w:rsidR="00DA447B" w:rsidRPr="00F921FC" w:rsidTr="00F921FC">
        <w:tc>
          <w:tcPr>
            <w:tcW w:w="720" w:type="dxa"/>
            <w:vMerge w:val="restart"/>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rsidP="003F2C6B">
            <w:pPr>
              <w:pStyle w:val="ListParagraph"/>
              <w:widowControl w:val="0"/>
              <w:numPr>
                <w:ilvl w:val="0"/>
                <w:numId w:val="32"/>
              </w:numPr>
              <w:tabs>
                <w:tab w:val="left" w:pos="9198"/>
              </w:tabs>
              <w:autoSpaceDE w:val="0"/>
              <w:autoSpaceDN w:val="0"/>
              <w:adjustRightInd w:val="0"/>
              <w:spacing w:line="240" w:lineRule="exact"/>
              <w:ind w:left="316" w:right="-9" w:hanging="316"/>
              <w:rPr>
                <w:szCs w:val="22"/>
              </w:rPr>
            </w:pPr>
          </w:p>
        </w:tc>
        <w:tc>
          <w:tcPr>
            <w:tcW w:w="2003" w:type="dxa"/>
            <w:vMerge w:val="restart"/>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ind w:right="-9"/>
              <w:rPr>
                <w:szCs w:val="22"/>
              </w:rPr>
            </w:pPr>
            <w:r w:rsidRPr="00F921FC">
              <w:rPr>
                <w:szCs w:val="22"/>
              </w:rPr>
              <w:t>Secondary outcome(s)</w:t>
            </w:r>
          </w:p>
        </w:tc>
        <w:tc>
          <w:tcPr>
            <w:tcW w:w="4230"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3122"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r>
      <w:tr w:rsidR="00DA447B" w:rsidRPr="00F921FC" w:rsidTr="00F921FC">
        <w:tc>
          <w:tcPr>
            <w:tcW w:w="720" w:type="dxa"/>
            <w:vMerge/>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rPr>
                <w:szCs w:val="22"/>
              </w:rPr>
            </w:pPr>
          </w:p>
        </w:tc>
        <w:tc>
          <w:tcPr>
            <w:tcW w:w="2003" w:type="dxa"/>
            <w:vMerge/>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rPr>
                <w:szCs w:val="22"/>
              </w:rPr>
            </w:pPr>
          </w:p>
        </w:tc>
        <w:tc>
          <w:tcPr>
            <w:tcW w:w="4230"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c>
          <w:tcPr>
            <w:tcW w:w="3122"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360" w:lineRule="auto"/>
              <w:ind w:right="-9"/>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r>
    </w:tbl>
    <w:p w:rsidR="00F17A2B" w:rsidRPr="00F921FC" w:rsidRDefault="00F17A2B" w:rsidP="00F17A2B">
      <w:pPr>
        <w:widowControl w:val="0"/>
        <w:tabs>
          <w:tab w:val="left" w:pos="9198"/>
        </w:tabs>
        <w:autoSpaceDE w:val="0"/>
        <w:autoSpaceDN w:val="0"/>
        <w:adjustRightInd w:val="0"/>
        <w:spacing w:line="240" w:lineRule="exact"/>
        <w:ind w:right="-9"/>
        <w:rPr>
          <w:sz w:val="22"/>
          <w:szCs w:val="22"/>
        </w:rPr>
      </w:pPr>
    </w:p>
    <w:tbl>
      <w:tblPr>
        <w:tblStyle w:val="TableGrid"/>
        <w:tblW w:w="0" w:type="auto"/>
        <w:tblInd w:w="-5" w:type="dxa"/>
        <w:tblLook w:val="04A0" w:firstRow="1" w:lastRow="0" w:firstColumn="1" w:lastColumn="0" w:noHBand="0" w:noVBand="1"/>
      </w:tblPr>
      <w:tblGrid>
        <w:gridCol w:w="709"/>
        <w:gridCol w:w="9424"/>
      </w:tblGrid>
      <w:tr w:rsidR="00104FBB" w:rsidRPr="00F921FC" w:rsidTr="003F2C6B">
        <w:tc>
          <w:tcPr>
            <w:tcW w:w="709" w:type="dxa"/>
            <w:vMerge w:val="restart"/>
          </w:tcPr>
          <w:p w:rsidR="00104FBB" w:rsidRPr="00F921FC" w:rsidRDefault="00104FBB" w:rsidP="003F2C6B">
            <w:pPr>
              <w:pStyle w:val="ListParagraph"/>
              <w:widowControl w:val="0"/>
              <w:numPr>
                <w:ilvl w:val="0"/>
                <w:numId w:val="32"/>
              </w:numPr>
              <w:tabs>
                <w:tab w:val="left" w:pos="9198"/>
              </w:tabs>
              <w:autoSpaceDE w:val="0"/>
              <w:autoSpaceDN w:val="0"/>
              <w:adjustRightInd w:val="0"/>
              <w:spacing w:line="240" w:lineRule="exact"/>
              <w:ind w:left="316" w:right="-9" w:hanging="316"/>
              <w:rPr>
                <w:szCs w:val="22"/>
              </w:rPr>
            </w:pPr>
          </w:p>
        </w:tc>
        <w:tc>
          <w:tcPr>
            <w:tcW w:w="9424" w:type="dxa"/>
          </w:tcPr>
          <w:p w:rsidR="00104FBB" w:rsidRPr="00F921FC" w:rsidRDefault="00104FBB">
            <w:pPr>
              <w:widowControl w:val="0"/>
              <w:tabs>
                <w:tab w:val="left" w:pos="9198"/>
              </w:tabs>
              <w:autoSpaceDE w:val="0"/>
              <w:autoSpaceDN w:val="0"/>
              <w:adjustRightInd w:val="0"/>
              <w:spacing w:line="240" w:lineRule="exact"/>
              <w:ind w:right="-9"/>
              <w:rPr>
                <w:szCs w:val="22"/>
              </w:rPr>
            </w:pPr>
            <w:r w:rsidRPr="00F921FC">
              <w:rPr>
                <w:szCs w:val="22"/>
              </w:rPr>
              <w:t>In what way will the research contribute to knowledge or healthcare development?</w:t>
            </w:r>
          </w:p>
        </w:tc>
      </w:tr>
      <w:tr w:rsidR="00104FBB" w:rsidRPr="00F921FC" w:rsidTr="003F2C6B">
        <w:trPr>
          <w:trHeight w:val="1788"/>
        </w:trPr>
        <w:tc>
          <w:tcPr>
            <w:tcW w:w="709" w:type="dxa"/>
            <w:vMerge/>
          </w:tcPr>
          <w:p w:rsidR="00104FBB" w:rsidRPr="00F921FC" w:rsidRDefault="00104FBB">
            <w:pPr>
              <w:widowControl w:val="0"/>
              <w:tabs>
                <w:tab w:val="left" w:pos="9198"/>
              </w:tabs>
              <w:autoSpaceDE w:val="0"/>
              <w:autoSpaceDN w:val="0"/>
              <w:adjustRightInd w:val="0"/>
              <w:spacing w:line="240" w:lineRule="exact"/>
              <w:ind w:right="-9"/>
              <w:rPr>
                <w:szCs w:val="22"/>
              </w:rPr>
            </w:pPr>
          </w:p>
        </w:tc>
        <w:tc>
          <w:tcPr>
            <w:tcW w:w="9424" w:type="dxa"/>
          </w:tcPr>
          <w:p w:rsidR="00104FBB" w:rsidRPr="00F921FC" w:rsidRDefault="00104FBB">
            <w:pPr>
              <w:widowControl w:val="0"/>
              <w:tabs>
                <w:tab w:val="left" w:pos="9198"/>
              </w:tabs>
              <w:autoSpaceDE w:val="0"/>
              <w:autoSpaceDN w:val="0"/>
              <w:adjustRightInd w:val="0"/>
              <w:spacing w:line="240" w:lineRule="exact"/>
              <w:ind w:right="-9"/>
              <w:rPr>
                <w:szCs w:val="22"/>
              </w:rPr>
            </w:pPr>
          </w:p>
        </w:tc>
      </w:tr>
    </w:tbl>
    <w:p w:rsidR="00F17A2B" w:rsidRPr="00F921FC" w:rsidRDefault="00F17A2B">
      <w:pPr>
        <w:widowControl w:val="0"/>
        <w:tabs>
          <w:tab w:val="left" w:pos="9198"/>
        </w:tabs>
        <w:autoSpaceDE w:val="0"/>
        <w:autoSpaceDN w:val="0"/>
        <w:adjustRightInd w:val="0"/>
        <w:spacing w:line="240" w:lineRule="exact"/>
        <w:ind w:left="108" w:right="-9" w:hanging="108"/>
        <w:rPr>
          <w:sz w:val="22"/>
          <w:szCs w:val="22"/>
        </w:rPr>
      </w:pPr>
    </w:p>
    <w:p w:rsidR="006D0DC4" w:rsidRPr="00F921FC" w:rsidRDefault="006D0DC4" w:rsidP="003F2C6B">
      <w:pPr>
        <w:pStyle w:val="ListParagraph"/>
        <w:numPr>
          <w:ilvl w:val="0"/>
          <w:numId w:val="28"/>
        </w:numPr>
        <w:ind w:left="284" w:hanging="284"/>
        <w:rPr>
          <w:sz w:val="22"/>
          <w:szCs w:val="22"/>
          <w:u w:val="single"/>
        </w:rPr>
      </w:pPr>
      <w:r w:rsidRPr="00F921FC">
        <w:rPr>
          <w:b/>
          <w:bCs/>
          <w:sz w:val="22"/>
          <w:szCs w:val="22"/>
        </w:rPr>
        <w:t xml:space="preserve">Study </w:t>
      </w:r>
      <w:r w:rsidR="00104FBB" w:rsidRPr="00F921FC">
        <w:rPr>
          <w:b/>
          <w:bCs/>
          <w:sz w:val="22"/>
          <w:szCs w:val="22"/>
        </w:rPr>
        <w:t>P</w:t>
      </w:r>
      <w:r w:rsidR="00F42A38" w:rsidRPr="00F921FC">
        <w:rPr>
          <w:b/>
          <w:bCs/>
          <w:sz w:val="22"/>
          <w:szCs w:val="22"/>
        </w:rPr>
        <w:t>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9366"/>
      </w:tblGrid>
      <w:tr w:rsidR="00104FBB" w:rsidRPr="00F921FC" w:rsidTr="003F2C6B">
        <w:tc>
          <w:tcPr>
            <w:tcW w:w="704" w:type="dxa"/>
            <w:vMerge w:val="restart"/>
            <w:tcMar>
              <w:top w:w="100" w:type="nil"/>
              <w:left w:w="43" w:type="nil"/>
              <w:right w:w="43" w:type="nil"/>
            </w:tcMar>
          </w:tcPr>
          <w:p w:rsidR="00104FBB" w:rsidRPr="008B0536" w:rsidRDefault="00104FBB" w:rsidP="003F2C6B">
            <w:pPr>
              <w:pStyle w:val="ListParagraph"/>
              <w:widowControl w:val="0"/>
              <w:numPr>
                <w:ilvl w:val="0"/>
                <w:numId w:val="33"/>
              </w:numPr>
              <w:tabs>
                <w:tab w:val="left" w:pos="7848"/>
                <w:tab w:val="left" w:pos="8558"/>
                <w:tab w:val="left" w:pos="9198"/>
              </w:tabs>
              <w:autoSpaceDE w:val="0"/>
              <w:autoSpaceDN w:val="0"/>
              <w:adjustRightInd w:val="0"/>
              <w:spacing w:line="240" w:lineRule="exact"/>
              <w:ind w:left="316" w:right="-9" w:hanging="284"/>
              <w:rPr>
                <w:szCs w:val="22"/>
              </w:rPr>
            </w:pPr>
          </w:p>
        </w:tc>
        <w:tc>
          <w:tcPr>
            <w:tcW w:w="9366" w:type="dxa"/>
            <w:tcMar>
              <w:top w:w="100" w:type="nil"/>
              <w:left w:w="43" w:type="nil"/>
              <w:right w:w="43" w:type="nil"/>
            </w:tcMar>
          </w:tcPr>
          <w:p w:rsidR="00104FBB" w:rsidRPr="00F921FC" w:rsidRDefault="00104FBB">
            <w:pPr>
              <w:widowControl w:val="0"/>
              <w:autoSpaceDE w:val="0"/>
              <w:autoSpaceDN w:val="0"/>
              <w:adjustRightInd w:val="0"/>
              <w:spacing w:line="240" w:lineRule="exact"/>
              <w:ind w:right="-9"/>
              <w:rPr>
                <w:szCs w:val="22"/>
              </w:rPr>
            </w:pPr>
            <w:r w:rsidRPr="00F921FC">
              <w:rPr>
                <w:szCs w:val="22"/>
              </w:rPr>
              <w:t>Inclusionary criteria:</w:t>
            </w:r>
          </w:p>
        </w:tc>
      </w:tr>
      <w:tr w:rsidR="00104FBB" w:rsidRPr="00F921FC" w:rsidTr="003F2C6B">
        <w:tc>
          <w:tcPr>
            <w:tcW w:w="704" w:type="dxa"/>
            <w:vMerge/>
            <w:tcMar>
              <w:top w:w="100" w:type="nil"/>
              <w:left w:w="43" w:type="nil"/>
              <w:right w:w="43" w:type="nil"/>
            </w:tcMar>
          </w:tcPr>
          <w:p w:rsidR="00104FBB" w:rsidRPr="00F921FC" w:rsidRDefault="00104FBB">
            <w:pPr>
              <w:widowControl w:val="0"/>
              <w:tabs>
                <w:tab w:val="left" w:pos="7848"/>
                <w:tab w:val="left" w:pos="8558"/>
                <w:tab w:val="left" w:pos="9198"/>
              </w:tabs>
              <w:autoSpaceDE w:val="0"/>
              <w:autoSpaceDN w:val="0"/>
              <w:adjustRightInd w:val="0"/>
              <w:spacing w:line="240" w:lineRule="exact"/>
              <w:ind w:right="-9"/>
              <w:rPr>
                <w:szCs w:val="22"/>
              </w:rPr>
            </w:pPr>
          </w:p>
        </w:tc>
        <w:tc>
          <w:tcPr>
            <w:tcW w:w="9366" w:type="dxa"/>
            <w:tcMar>
              <w:top w:w="100" w:type="nil"/>
              <w:left w:w="43" w:type="nil"/>
              <w:right w:w="43" w:type="nil"/>
            </w:tcMar>
          </w:tcPr>
          <w:p w:rsidR="00104FBB" w:rsidRPr="00F921FC" w:rsidRDefault="00104FBB">
            <w:pPr>
              <w:widowControl w:val="0"/>
              <w:autoSpaceDE w:val="0"/>
              <w:autoSpaceDN w:val="0"/>
              <w:adjustRightInd w:val="0"/>
              <w:spacing w:line="360" w:lineRule="auto"/>
              <w:ind w:right="-9"/>
              <w:jc w:val="both"/>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r>
      <w:tr w:rsidR="00104FBB" w:rsidRPr="00F921FC" w:rsidTr="003F2C6B">
        <w:tc>
          <w:tcPr>
            <w:tcW w:w="704" w:type="dxa"/>
            <w:vMerge w:val="restart"/>
            <w:tcMar>
              <w:top w:w="100" w:type="nil"/>
              <w:left w:w="43" w:type="nil"/>
              <w:right w:w="43" w:type="nil"/>
            </w:tcMar>
          </w:tcPr>
          <w:p w:rsidR="00104FBB" w:rsidRPr="00F921FC" w:rsidRDefault="00104FBB" w:rsidP="003F2C6B">
            <w:pPr>
              <w:pStyle w:val="ListParagraph"/>
              <w:widowControl w:val="0"/>
              <w:numPr>
                <w:ilvl w:val="0"/>
                <w:numId w:val="33"/>
              </w:numPr>
              <w:tabs>
                <w:tab w:val="left" w:pos="7848"/>
                <w:tab w:val="left" w:pos="8558"/>
                <w:tab w:val="left" w:pos="9198"/>
              </w:tabs>
              <w:autoSpaceDE w:val="0"/>
              <w:autoSpaceDN w:val="0"/>
              <w:adjustRightInd w:val="0"/>
              <w:spacing w:line="240" w:lineRule="exact"/>
              <w:ind w:left="316" w:right="-9" w:hanging="284"/>
              <w:rPr>
                <w:szCs w:val="22"/>
              </w:rPr>
            </w:pPr>
          </w:p>
        </w:tc>
        <w:tc>
          <w:tcPr>
            <w:tcW w:w="9366" w:type="dxa"/>
            <w:tcMar>
              <w:top w:w="100" w:type="nil"/>
              <w:left w:w="43" w:type="nil"/>
              <w:right w:w="43" w:type="nil"/>
            </w:tcMar>
          </w:tcPr>
          <w:p w:rsidR="00104FBB" w:rsidRPr="00F921FC" w:rsidRDefault="00104FBB">
            <w:pPr>
              <w:widowControl w:val="0"/>
              <w:autoSpaceDE w:val="0"/>
              <w:autoSpaceDN w:val="0"/>
              <w:adjustRightInd w:val="0"/>
              <w:spacing w:line="240" w:lineRule="exact"/>
              <w:ind w:right="-9"/>
              <w:rPr>
                <w:szCs w:val="22"/>
              </w:rPr>
            </w:pPr>
            <w:r w:rsidRPr="00F921FC">
              <w:rPr>
                <w:szCs w:val="22"/>
              </w:rPr>
              <w:t>Exclusionary criteria:</w:t>
            </w:r>
          </w:p>
        </w:tc>
      </w:tr>
      <w:tr w:rsidR="00104FBB" w:rsidRPr="00F921FC" w:rsidTr="003F2C6B">
        <w:tc>
          <w:tcPr>
            <w:tcW w:w="704" w:type="dxa"/>
            <w:vMerge/>
            <w:tcMar>
              <w:top w:w="100" w:type="nil"/>
              <w:left w:w="43" w:type="nil"/>
              <w:right w:w="43" w:type="nil"/>
            </w:tcMar>
          </w:tcPr>
          <w:p w:rsidR="00104FBB" w:rsidRPr="00F921FC" w:rsidRDefault="00104FBB">
            <w:pPr>
              <w:widowControl w:val="0"/>
              <w:tabs>
                <w:tab w:val="left" w:pos="7848"/>
                <w:tab w:val="left" w:pos="8558"/>
                <w:tab w:val="left" w:pos="9198"/>
              </w:tabs>
              <w:autoSpaceDE w:val="0"/>
              <w:autoSpaceDN w:val="0"/>
              <w:adjustRightInd w:val="0"/>
              <w:spacing w:line="240" w:lineRule="exact"/>
              <w:ind w:right="-9"/>
              <w:rPr>
                <w:szCs w:val="22"/>
              </w:rPr>
            </w:pPr>
          </w:p>
        </w:tc>
        <w:tc>
          <w:tcPr>
            <w:tcW w:w="9366" w:type="dxa"/>
            <w:tcMar>
              <w:top w:w="100" w:type="nil"/>
              <w:left w:w="43" w:type="nil"/>
              <w:right w:w="43" w:type="nil"/>
            </w:tcMar>
          </w:tcPr>
          <w:p w:rsidR="00104FBB" w:rsidRPr="00F921FC" w:rsidRDefault="00104FBB">
            <w:pPr>
              <w:widowControl w:val="0"/>
              <w:autoSpaceDE w:val="0"/>
              <w:autoSpaceDN w:val="0"/>
              <w:adjustRightInd w:val="0"/>
              <w:spacing w:line="360" w:lineRule="auto"/>
              <w:ind w:right="-9"/>
              <w:jc w:val="both"/>
              <w:rPr>
                <w:szCs w:val="22"/>
              </w:rPr>
            </w:pPr>
            <w:r w:rsidRPr="00F921FC">
              <w:rPr>
                <w:szCs w:val="22"/>
              </w:rPr>
              <w:t> </w:t>
            </w:r>
            <w:r w:rsidRPr="00F921FC">
              <w:rPr>
                <w:szCs w:val="22"/>
              </w:rPr>
              <w:t> </w:t>
            </w:r>
            <w:r w:rsidRPr="00F921FC">
              <w:rPr>
                <w:szCs w:val="22"/>
              </w:rPr>
              <w:t> </w:t>
            </w:r>
            <w:r w:rsidRPr="00F921FC">
              <w:rPr>
                <w:szCs w:val="22"/>
              </w:rPr>
              <w:t> </w:t>
            </w:r>
            <w:r w:rsidRPr="00F921FC">
              <w:rPr>
                <w:szCs w:val="22"/>
              </w:rPr>
              <w:t> </w:t>
            </w:r>
          </w:p>
        </w:tc>
      </w:tr>
      <w:tr w:rsidR="00104FBB" w:rsidRPr="00F921FC" w:rsidTr="003F2C6B">
        <w:tc>
          <w:tcPr>
            <w:tcW w:w="704" w:type="dxa"/>
            <w:vMerge w:val="restart"/>
            <w:tcMar>
              <w:top w:w="100" w:type="nil"/>
              <w:left w:w="43" w:type="nil"/>
              <w:right w:w="43" w:type="nil"/>
            </w:tcMar>
          </w:tcPr>
          <w:p w:rsidR="00104FBB" w:rsidRPr="00F921FC" w:rsidRDefault="00104FBB" w:rsidP="003F2C6B">
            <w:pPr>
              <w:pStyle w:val="ListParagraph"/>
              <w:widowControl w:val="0"/>
              <w:numPr>
                <w:ilvl w:val="0"/>
                <w:numId w:val="33"/>
              </w:numPr>
              <w:tabs>
                <w:tab w:val="left" w:pos="7848"/>
                <w:tab w:val="left" w:pos="8558"/>
                <w:tab w:val="left" w:pos="9198"/>
              </w:tabs>
              <w:autoSpaceDE w:val="0"/>
              <w:autoSpaceDN w:val="0"/>
              <w:adjustRightInd w:val="0"/>
              <w:spacing w:line="240" w:lineRule="exact"/>
              <w:ind w:left="316" w:right="-9" w:hanging="284"/>
              <w:rPr>
                <w:szCs w:val="22"/>
              </w:rPr>
            </w:pPr>
          </w:p>
        </w:tc>
        <w:tc>
          <w:tcPr>
            <w:tcW w:w="9366" w:type="dxa"/>
            <w:tcMar>
              <w:top w:w="100" w:type="nil"/>
              <w:left w:w="43" w:type="nil"/>
              <w:right w:w="43" w:type="nil"/>
            </w:tcMar>
          </w:tcPr>
          <w:p w:rsidR="00104FBB" w:rsidRPr="00F921FC" w:rsidRDefault="00104FBB">
            <w:pPr>
              <w:widowControl w:val="0"/>
              <w:autoSpaceDE w:val="0"/>
              <w:autoSpaceDN w:val="0"/>
              <w:adjustRightInd w:val="0"/>
              <w:spacing w:line="240" w:lineRule="exact"/>
              <w:ind w:right="-9"/>
              <w:rPr>
                <w:szCs w:val="22"/>
              </w:rPr>
            </w:pPr>
            <w:r w:rsidRPr="00F921FC">
              <w:rPr>
                <w:szCs w:val="22"/>
              </w:rPr>
              <w:t>Sample-size and rationale for calculation:</w:t>
            </w:r>
          </w:p>
        </w:tc>
      </w:tr>
      <w:tr w:rsidR="00104FBB" w:rsidRPr="00F921FC" w:rsidTr="003F2C6B">
        <w:tc>
          <w:tcPr>
            <w:tcW w:w="704" w:type="dxa"/>
            <w:vMerge/>
            <w:tcMar>
              <w:top w:w="100" w:type="nil"/>
              <w:left w:w="43" w:type="nil"/>
              <w:right w:w="43" w:type="nil"/>
            </w:tcMar>
          </w:tcPr>
          <w:p w:rsidR="00104FBB" w:rsidRPr="00F921FC" w:rsidRDefault="00104FBB">
            <w:pPr>
              <w:widowControl w:val="0"/>
              <w:tabs>
                <w:tab w:val="left" w:pos="7848"/>
                <w:tab w:val="left" w:pos="8558"/>
                <w:tab w:val="left" w:pos="9198"/>
              </w:tabs>
              <w:autoSpaceDE w:val="0"/>
              <w:autoSpaceDN w:val="0"/>
              <w:adjustRightInd w:val="0"/>
              <w:spacing w:line="240" w:lineRule="exact"/>
              <w:ind w:right="-9"/>
              <w:rPr>
                <w:szCs w:val="22"/>
              </w:rPr>
            </w:pPr>
          </w:p>
        </w:tc>
        <w:tc>
          <w:tcPr>
            <w:tcW w:w="9366" w:type="dxa"/>
            <w:tcMar>
              <w:top w:w="100" w:type="nil"/>
              <w:left w:w="43" w:type="nil"/>
              <w:right w:w="43" w:type="nil"/>
            </w:tcMar>
          </w:tcPr>
          <w:p w:rsidR="00104FBB" w:rsidRPr="00F921FC" w:rsidRDefault="00104FBB">
            <w:pPr>
              <w:widowControl w:val="0"/>
              <w:autoSpaceDE w:val="0"/>
              <w:autoSpaceDN w:val="0"/>
              <w:adjustRightInd w:val="0"/>
              <w:ind w:right="-9"/>
              <w:rPr>
                <w:szCs w:val="22"/>
              </w:rPr>
            </w:pPr>
            <w:r w:rsidRPr="00F921FC">
              <w:rPr>
                <w:szCs w:val="22"/>
              </w:rPr>
              <w:t xml:space="preserve">Sample size = </w:t>
            </w:r>
            <w:r w:rsidRPr="00F921FC">
              <w:rPr>
                <w:szCs w:val="22"/>
              </w:rPr>
              <w:t> </w:t>
            </w:r>
            <w:r w:rsidRPr="00F921FC">
              <w:rPr>
                <w:szCs w:val="22"/>
              </w:rPr>
              <w:t> </w:t>
            </w:r>
            <w:r w:rsidRPr="00F921FC">
              <w:rPr>
                <w:szCs w:val="22"/>
              </w:rPr>
              <w:t> </w:t>
            </w:r>
            <w:r w:rsidRPr="00F921FC">
              <w:rPr>
                <w:szCs w:val="22"/>
              </w:rPr>
              <w:t> </w:t>
            </w:r>
            <w:r w:rsidRPr="00F921FC">
              <w:rPr>
                <w:szCs w:val="22"/>
              </w:rPr>
              <w:t> </w:t>
            </w:r>
            <w:r w:rsidRPr="00F921FC">
              <w:rPr>
                <w:b/>
                <w:bCs/>
                <w:szCs w:val="24"/>
              </w:rPr>
              <w:t xml:space="preserve"> </w:t>
            </w:r>
          </w:p>
          <w:p w:rsidR="00104FBB" w:rsidRPr="00F921FC" w:rsidRDefault="00104FBB">
            <w:pPr>
              <w:widowControl w:val="0"/>
              <w:autoSpaceDE w:val="0"/>
              <w:autoSpaceDN w:val="0"/>
              <w:adjustRightInd w:val="0"/>
              <w:spacing w:line="360" w:lineRule="auto"/>
              <w:ind w:right="-9"/>
              <w:jc w:val="both"/>
              <w:rPr>
                <w:szCs w:val="22"/>
              </w:rPr>
            </w:pPr>
            <w:r w:rsidRPr="00F921FC">
              <w:rPr>
                <w:szCs w:val="22"/>
              </w:rPr>
              <w:t xml:space="preserve">Based on the following rationale: </w:t>
            </w:r>
            <w:r w:rsidRPr="00F921FC">
              <w:rPr>
                <w:szCs w:val="22"/>
              </w:rPr>
              <w:t> </w:t>
            </w:r>
            <w:r w:rsidRPr="00F921FC">
              <w:rPr>
                <w:szCs w:val="22"/>
              </w:rPr>
              <w:t> </w:t>
            </w:r>
            <w:r w:rsidRPr="00F921FC">
              <w:rPr>
                <w:szCs w:val="22"/>
              </w:rPr>
              <w:t> </w:t>
            </w:r>
            <w:r w:rsidRPr="00F921FC">
              <w:rPr>
                <w:szCs w:val="22"/>
              </w:rPr>
              <w:t> </w:t>
            </w:r>
            <w:r w:rsidRPr="00F921FC">
              <w:rPr>
                <w:szCs w:val="22"/>
              </w:rPr>
              <w:t> </w:t>
            </w:r>
          </w:p>
        </w:tc>
      </w:tr>
      <w:tr w:rsidR="00104FBB" w:rsidRPr="00F921FC" w:rsidTr="003F2C6B">
        <w:tc>
          <w:tcPr>
            <w:tcW w:w="704" w:type="dxa"/>
            <w:vMerge w:val="restart"/>
            <w:tcMar>
              <w:top w:w="100" w:type="nil"/>
              <w:left w:w="43" w:type="nil"/>
              <w:right w:w="43" w:type="nil"/>
            </w:tcMar>
          </w:tcPr>
          <w:p w:rsidR="00104FBB" w:rsidRPr="00F921FC" w:rsidRDefault="00104FBB" w:rsidP="003F2C6B">
            <w:pPr>
              <w:pStyle w:val="ListParagraph"/>
              <w:widowControl w:val="0"/>
              <w:numPr>
                <w:ilvl w:val="0"/>
                <w:numId w:val="33"/>
              </w:numPr>
              <w:tabs>
                <w:tab w:val="left" w:pos="7848"/>
                <w:tab w:val="left" w:pos="8558"/>
                <w:tab w:val="left" w:pos="9198"/>
              </w:tabs>
              <w:autoSpaceDE w:val="0"/>
              <w:autoSpaceDN w:val="0"/>
              <w:adjustRightInd w:val="0"/>
              <w:spacing w:line="240" w:lineRule="exact"/>
              <w:ind w:left="316" w:right="-9" w:hanging="284"/>
              <w:rPr>
                <w:szCs w:val="22"/>
              </w:rPr>
            </w:pPr>
          </w:p>
        </w:tc>
        <w:tc>
          <w:tcPr>
            <w:tcW w:w="9366" w:type="dxa"/>
            <w:tcMar>
              <w:top w:w="100" w:type="nil"/>
              <w:left w:w="43" w:type="nil"/>
              <w:right w:w="43" w:type="nil"/>
            </w:tcMar>
          </w:tcPr>
          <w:p w:rsidR="00104FBB" w:rsidRPr="00F921FC" w:rsidRDefault="00104FBB" w:rsidP="00F42A38">
            <w:pPr>
              <w:widowControl w:val="0"/>
              <w:autoSpaceDE w:val="0"/>
              <w:autoSpaceDN w:val="0"/>
              <w:adjustRightInd w:val="0"/>
              <w:spacing w:line="240" w:lineRule="exact"/>
              <w:ind w:right="-9"/>
              <w:rPr>
                <w:szCs w:val="22"/>
              </w:rPr>
            </w:pPr>
            <w:r w:rsidRPr="00F921FC">
              <w:rPr>
                <w:szCs w:val="22"/>
              </w:rPr>
              <w:t>Number of participants to be recruited locally in relation to this application:</w:t>
            </w:r>
          </w:p>
        </w:tc>
      </w:tr>
      <w:tr w:rsidR="00104FBB" w:rsidRPr="00F921FC" w:rsidTr="003F2C6B">
        <w:tc>
          <w:tcPr>
            <w:tcW w:w="704" w:type="dxa"/>
            <w:vMerge/>
            <w:tcMar>
              <w:top w:w="100" w:type="nil"/>
              <w:left w:w="43" w:type="nil"/>
              <w:right w:w="43" w:type="nil"/>
            </w:tcMar>
          </w:tcPr>
          <w:p w:rsidR="00104FBB" w:rsidRPr="00F921FC" w:rsidRDefault="00104FBB">
            <w:pPr>
              <w:widowControl w:val="0"/>
              <w:tabs>
                <w:tab w:val="left" w:pos="7848"/>
                <w:tab w:val="left" w:pos="8558"/>
                <w:tab w:val="left" w:pos="9198"/>
              </w:tabs>
              <w:autoSpaceDE w:val="0"/>
              <w:autoSpaceDN w:val="0"/>
              <w:adjustRightInd w:val="0"/>
              <w:spacing w:line="240" w:lineRule="exact"/>
              <w:ind w:right="-9"/>
              <w:rPr>
                <w:szCs w:val="22"/>
              </w:rPr>
            </w:pPr>
          </w:p>
        </w:tc>
        <w:tc>
          <w:tcPr>
            <w:tcW w:w="9366" w:type="dxa"/>
            <w:tcMar>
              <w:top w:w="100" w:type="nil"/>
              <w:left w:w="43" w:type="nil"/>
              <w:right w:w="43" w:type="nil"/>
            </w:tcMar>
          </w:tcPr>
          <w:p w:rsidR="00104FBB" w:rsidRPr="00F921FC" w:rsidRDefault="00104FBB">
            <w:pPr>
              <w:widowControl w:val="0"/>
              <w:autoSpaceDE w:val="0"/>
              <w:autoSpaceDN w:val="0"/>
              <w:adjustRightInd w:val="0"/>
              <w:spacing w:line="240" w:lineRule="exact"/>
              <w:ind w:right="-9"/>
              <w:jc w:val="both"/>
              <w:rPr>
                <w:szCs w:val="22"/>
              </w:rPr>
            </w:pPr>
            <w:r w:rsidRPr="00F921FC">
              <w:rPr>
                <w:szCs w:val="22"/>
              </w:rPr>
              <w:t xml:space="preserve">N = </w:t>
            </w:r>
            <w:r w:rsidRPr="00F921FC">
              <w:rPr>
                <w:szCs w:val="22"/>
              </w:rPr>
              <w:t> </w:t>
            </w:r>
            <w:r w:rsidRPr="00F921FC">
              <w:rPr>
                <w:szCs w:val="22"/>
              </w:rPr>
              <w:t> </w:t>
            </w:r>
            <w:r w:rsidRPr="00F921FC">
              <w:rPr>
                <w:szCs w:val="22"/>
              </w:rPr>
              <w:t> </w:t>
            </w:r>
            <w:r w:rsidRPr="00F921FC">
              <w:rPr>
                <w:szCs w:val="22"/>
              </w:rPr>
              <w:t> </w:t>
            </w:r>
            <w:r w:rsidR="006656FA">
              <w:rPr>
                <w:szCs w:val="22"/>
              </w:rPr>
              <w:t xml:space="preserve">   </w:t>
            </w:r>
            <w:r w:rsidRPr="00F921FC">
              <w:rPr>
                <w:szCs w:val="22"/>
              </w:rPr>
              <w:t> </w:t>
            </w:r>
            <w:r w:rsidRPr="00F921FC">
              <w:rPr>
                <w:szCs w:val="22"/>
              </w:rPr>
              <w:t xml:space="preserve"> in applying site.</w:t>
            </w:r>
          </w:p>
        </w:tc>
      </w:tr>
      <w:tr w:rsidR="00104FBB" w:rsidRPr="00F921FC" w:rsidTr="003F2C6B">
        <w:tc>
          <w:tcPr>
            <w:tcW w:w="704" w:type="dxa"/>
            <w:vMerge w:val="restart"/>
            <w:tcMar>
              <w:top w:w="100" w:type="nil"/>
              <w:left w:w="43" w:type="nil"/>
              <w:right w:w="43" w:type="nil"/>
            </w:tcMar>
          </w:tcPr>
          <w:p w:rsidR="00104FBB" w:rsidRPr="00F921FC" w:rsidRDefault="00104FBB" w:rsidP="003F2C6B">
            <w:pPr>
              <w:pStyle w:val="ListParagraph"/>
              <w:widowControl w:val="0"/>
              <w:numPr>
                <w:ilvl w:val="0"/>
                <w:numId w:val="33"/>
              </w:numPr>
              <w:tabs>
                <w:tab w:val="left" w:pos="7848"/>
                <w:tab w:val="left" w:pos="8558"/>
                <w:tab w:val="left" w:pos="9198"/>
              </w:tabs>
              <w:autoSpaceDE w:val="0"/>
              <w:autoSpaceDN w:val="0"/>
              <w:adjustRightInd w:val="0"/>
              <w:spacing w:line="240" w:lineRule="exact"/>
              <w:ind w:left="316" w:right="-9" w:hanging="284"/>
              <w:rPr>
                <w:szCs w:val="22"/>
              </w:rPr>
            </w:pPr>
          </w:p>
        </w:tc>
        <w:tc>
          <w:tcPr>
            <w:tcW w:w="9366" w:type="dxa"/>
            <w:tcMar>
              <w:top w:w="100" w:type="nil"/>
              <w:left w:w="43" w:type="nil"/>
              <w:right w:w="43" w:type="nil"/>
            </w:tcMar>
          </w:tcPr>
          <w:p w:rsidR="00104FBB" w:rsidRPr="00F921FC" w:rsidRDefault="00104FBB" w:rsidP="00F42A38">
            <w:pPr>
              <w:widowControl w:val="0"/>
              <w:autoSpaceDE w:val="0"/>
              <w:autoSpaceDN w:val="0"/>
              <w:adjustRightInd w:val="0"/>
              <w:spacing w:line="240" w:lineRule="exact"/>
              <w:ind w:right="-9"/>
              <w:rPr>
                <w:szCs w:val="22"/>
              </w:rPr>
            </w:pPr>
            <w:r w:rsidRPr="00F921FC">
              <w:rPr>
                <w:szCs w:val="22"/>
              </w:rPr>
              <w:t>How will participants be identified and recruited?</w:t>
            </w:r>
          </w:p>
        </w:tc>
      </w:tr>
      <w:tr w:rsidR="00104FBB" w:rsidRPr="00F921FC" w:rsidTr="005D4465">
        <w:trPr>
          <w:trHeight w:val="547"/>
        </w:trPr>
        <w:tc>
          <w:tcPr>
            <w:tcW w:w="704" w:type="dxa"/>
            <w:vMerge/>
            <w:tcMar>
              <w:top w:w="100" w:type="nil"/>
              <w:left w:w="43" w:type="nil"/>
              <w:right w:w="43" w:type="nil"/>
            </w:tcMar>
          </w:tcPr>
          <w:p w:rsidR="00104FBB" w:rsidRPr="00F921FC" w:rsidRDefault="00104FBB">
            <w:pPr>
              <w:widowControl w:val="0"/>
              <w:tabs>
                <w:tab w:val="left" w:pos="7848"/>
                <w:tab w:val="left" w:pos="8558"/>
                <w:tab w:val="left" w:pos="9198"/>
              </w:tabs>
              <w:autoSpaceDE w:val="0"/>
              <w:autoSpaceDN w:val="0"/>
              <w:adjustRightInd w:val="0"/>
              <w:spacing w:line="240" w:lineRule="exact"/>
              <w:ind w:right="-9"/>
              <w:rPr>
                <w:szCs w:val="22"/>
              </w:rPr>
            </w:pPr>
          </w:p>
        </w:tc>
        <w:tc>
          <w:tcPr>
            <w:tcW w:w="9366" w:type="dxa"/>
            <w:tcMar>
              <w:top w:w="100" w:type="nil"/>
              <w:left w:w="43" w:type="nil"/>
              <w:right w:w="43" w:type="nil"/>
            </w:tcMar>
          </w:tcPr>
          <w:p w:rsidR="00104FBB" w:rsidRPr="00F921FC" w:rsidRDefault="00104FBB">
            <w:pPr>
              <w:widowControl w:val="0"/>
              <w:autoSpaceDE w:val="0"/>
              <w:autoSpaceDN w:val="0"/>
              <w:adjustRightInd w:val="0"/>
              <w:spacing w:line="360" w:lineRule="auto"/>
              <w:ind w:right="-9"/>
              <w:jc w:val="both"/>
              <w:rPr>
                <w:szCs w:val="22"/>
              </w:rPr>
            </w:pPr>
          </w:p>
        </w:tc>
      </w:tr>
    </w:tbl>
    <w:p w:rsidR="006D0DC4" w:rsidRPr="00F921FC" w:rsidRDefault="006D0DC4">
      <w:pPr>
        <w:widowControl w:val="0"/>
        <w:tabs>
          <w:tab w:val="left" w:pos="7848"/>
          <w:tab w:val="left" w:pos="8558"/>
          <w:tab w:val="left" w:pos="9198"/>
        </w:tabs>
        <w:autoSpaceDE w:val="0"/>
        <w:autoSpaceDN w:val="0"/>
        <w:adjustRightInd w:val="0"/>
        <w:spacing w:line="240" w:lineRule="exact"/>
        <w:ind w:left="115" w:right="-9" w:hanging="115"/>
        <w:rPr>
          <w:b/>
          <w:bCs/>
          <w:sz w:val="22"/>
          <w:szCs w:val="22"/>
        </w:rPr>
      </w:pPr>
    </w:p>
    <w:p w:rsidR="006D0DC4" w:rsidRPr="00F921FC" w:rsidRDefault="006D0DC4" w:rsidP="003F2C6B">
      <w:pPr>
        <w:pStyle w:val="ListParagraph"/>
        <w:numPr>
          <w:ilvl w:val="0"/>
          <w:numId w:val="28"/>
        </w:numPr>
        <w:ind w:left="284" w:hanging="284"/>
        <w:rPr>
          <w:b/>
          <w:bCs/>
          <w:sz w:val="22"/>
          <w:szCs w:val="22"/>
        </w:rPr>
      </w:pPr>
      <w:r w:rsidRPr="00F921FC">
        <w:rPr>
          <w:b/>
          <w:bCs/>
          <w:sz w:val="22"/>
          <w:szCs w:val="22"/>
        </w:rPr>
        <w:t>Risk Assessment</w:t>
      </w:r>
      <w:r w:rsidRPr="00F921FC">
        <w:rPr>
          <w:b/>
          <w:bCs/>
          <w:sz w:val="22"/>
          <w:szCs w:val="22"/>
        </w:rPr>
        <w:tab/>
      </w:r>
    </w:p>
    <w:tbl>
      <w:tblPr>
        <w:tblW w:w="10070" w:type="dxa"/>
        <w:tblBorders>
          <w:top w:val="nil"/>
          <w:left w:val="nil"/>
          <w:right w:val="nil"/>
        </w:tblBorders>
        <w:tblLayout w:type="fixed"/>
        <w:tblLook w:val="0000" w:firstRow="0" w:lastRow="0" w:firstColumn="0" w:lastColumn="0" w:noHBand="0" w:noVBand="0"/>
      </w:tblPr>
      <w:tblGrid>
        <w:gridCol w:w="704"/>
        <w:gridCol w:w="4781"/>
        <w:gridCol w:w="4585"/>
      </w:tblGrid>
      <w:tr w:rsidR="00CE4292"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CE4292" w:rsidRPr="008B0536" w:rsidRDefault="00CE4292" w:rsidP="003F2C6B">
            <w:pPr>
              <w:pStyle w:val="ListParagraph"/>
              <w:widowControl w:val="0"/>
              <w:numPr>
                <w:ilvl w:val="0"/>
                <w:numId w:val="34"/>
              </w:numPr>
              <w:tabs>
                <w:tab w:val="left" w:pos="7848"/>
                <w:tab w:val="left" w:pos="8558"/>
                <w:tab w:val="left" w:pos="9198"/>
              </w:tabs>
              <w:autoSpaceDE w:val="0"/>
              <w:autoSpaceDN w:val="0"/>
              <w:adjustRightInd w:val="0"/>
              <w:spacing w:line="240" w:lineRule="exact"/>
              <w:ind w:left="316" w:right="-9" w:hanging="316"/>
              <w:rPr>
                <w:szCs w:val="22"/>
              </w:rPr>
            </w:pPr>
          </w:p>
        </w:tc>
        <w:tc>
          <w:tcPr>
            <w:tcW w:w="478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CE4292" w:rsidRPr="00F921FC" w:rsidRDefault="00CE4292" w:rsidP="00F42A38">
            <w:pPr>
              <w:widowControl w:val="0"/>
              <w:tabs>
                <w:tab w:val="left" w:pos="7848"/>
                <w:tab w:val="left" w:pos="8558"/>
                <w:tab w:val="left" w:pos="9198"/>
              </w:tabs>
              <w:autoSpaceDE w:val="0"/>
              <w:autoSpaceDN w:val="0"/>
              <w:adjustRightInd w:val="0"/>
              <w:spacing w:line="240" w:lineRule="exact"/>
              <w:ind w:right="-9"/>
              <w:rPr>
                <w:szCs w:val="22"/>
              </w:rPr>
            </w:pPr>
            <w:r w:rsidRPr="00F921FC">
              <w:rPr>
                <w:szCs w:val="22"/>
              </w:rPr>
              <w:t xml:space="preserve">Will study incur extra clinical intervention(s) to </w:t>
            </w:r>
            <w:r w:rsidR="00F42A38" w:rsidRPr="00F921FC">
              <w:rPr>
                <w:szCs w:val="22"/>
              </w:rPr>
              <w:t>participants</w:t>
            </w:r>
            <w:r w:rsidRPr="00F921FC">
              <w:rPr>
                <w:szCs w:val="22"/>
              </w:rPr>
              <w:t xml:space="preserve">? </w:t>
            </w:r>
          </w:p>
        </w:tc>
        <w:tc>
          <w:tcPr>
            <w:tcW w:w="4585" w:type="dxa"/>
            <w:tcBorders>
              <w:top w:val="single" w:sz="4" w:space="0" w:color="auto"/>
              <w:left w:val="single" w:sz="4" w:space="0" w:color="auto"/>
              <w:bottom w:val="single" w:sz="4" w:space="0" w:color="auto"/>
              <w:right w:val="single" w:sz="4" w:space="0" w:color="auto"/>
            </w:tcBorders>
            <w:tcMar>
              <w:top w:w="100" w:type="nil"/>
              <w:left w:w="43" w:type="nil"/>
              <w:right w:w="43" w:type="nil"/>
            </w:tcMar>
            <w:vAlign w:val="center"/>
          </w:tcPr>
          <w:p w:rsidR="00CE4292" w:rsidRPr="00F921FC" w:rsidRDefault="00CE4292">
            <w:pPr>
              <w:widowControl w:val="0"/>
              <w:autoSpaceDE w:val="0"/>
              <w:autoSpaceDN w:val="0"/>
              <w:adjustRightInd w:val="0"/>
              <w:spacing w:line="240" w:lineRule="exact"/>
              <w:ind w:right="-9"/>
              <w:rPr>
                <w:szCs w:val="22"/>
              </w:rPr>
            </w:pPr>
          </w:p>
        </w:tc>
      </w:tr>
      <w:tr w:rsidR="00CE4292"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CE4292" w:rsidRPr="00F921FC" w:rsidRDefault="00CE4292" w:rsidP="003F2C6B">
            <w:pPr>
              <w:pStyle w:val="ListParagraph"/>
              <w:widowControl w:val="0"/>
              <w:numPr>
                <w:ilvl w:val="0"/>
                <w:numId w:val="34"/>
              </w:numPr>
              <w:tabs>
                <w:tab w:val="left" w:pos="7848"/>
                <w:tab w:val="left" w:pos="8558"/>
                <w:tab w:val="left" w:pos="9198"/>
              </w:tabs>
              <w:autoSpaceDE w:val="0"/>
              <w:autoSpaceDN w:val="0"/>
              <w:adjustRightInd w:val="0"/>
              <w:spacing w:line="240" w:lineRule="exact"/>
              <w:ind w:left="316" w:right="-9" w:hanging="316"/>
              <w:rPr>
                <w:szCs w:val="22"/>
              </w:rPr>
            </w:pPr>
          </w:p>
        </w:tc>
        <w:tc>
          <w:tcPr>
            <w:tcW w:w="478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CE4292" w:rsidRPr="00F921FC" w:rsidRDefault="00CE4292">
            <w:pPr>
              <w:widowControl w:val="0"/>
              <w:tabs>
                <w:tab w:val="left" w:pos="7848"/>
                <w:tab w:val="left" w:pos="8558"/>
                <w:tab w:val="left" w:pos="9198"/>
              </w:tabs>
              <w:autoSpaceDE w:val="0"/>
              <w:autoSpaceDN w:val="0"/>
              <w:adjustRightInd w:val="0"/>
              <w:spacing w:line="240" w:lineRule="exact"/>
              <w:ind w:right="-9"/>
              <w:rPr>
                <w:szCs w:val="22"/>
              </w:rPr>
            </w:pPr>
            <w:r w:rsidRPr="00F921FC">
              <w:rPr>
                <w:szCs w:val="22"/>
              </w:rPr>
              <w:t xml:space="preserve">Will study impose additional risk to </w:t>
            </w:r>
            <w:r w:rsidR="00F42A38" w:rsidRPr="00F921FC">
              <w:rPr>
                <w:szCs w:val="22"/>
              </w:rPr>
              <w:t>participants</w:t>
            </w:r>
            <w:r w:rsidRPr="00F921FC">
              <w:rPr>
                <w:szCs w:val="22"/>
              </w:rPr>
              <w:t>?</w:t>
            </w:r>
          </w:p>
        </w:tc>
        <w:tc>
          <w:tcPr>
            <w:tcW w:w="4585" w:type="dxa"/>
            <w:tcBorders>
              <w:top w:val="single" w:sz="4" w:space="0" w:color="auto"/>
              <w:left w:val="single" w:sz="4" w:space="0" w:color="auto"/>
              <w:bottom w:val="single" w:sz="4" w:space="0" w:color="auto"/>
              <w:right w:val="single" w:sz="4" w:space="0" w:color="auto"/>
            </w:tcBorders>
            <w:tcMar>
              <w:top w:w="100" w:type="nil"/>
              <w:left w:w="43" w:type="nil"/>
              <w:right w:w="43" w:type="nil"/>
            </w:tcMar>
            <w:vAlign w:val="center"/>
          </w:tcPr>
          <w:p w:rsidR="00CE4292" w:rsidRPr="00F921FC" w:rsidRDefault="00CE4292">
            <w:pPr>
              <w:widowControl w:val="0"/>
              <w:autoSpaceDE w:val="0"/>
              <w:autoSpaceDN w:val="0"/>
              <w:adjustRightInd w:val="0"/>
              <w:spacing w:line="240" w:lineRule="exact"/>
              <w:ind w:right="-9"/>
              <w:rPr>
                <w:szCs w:val="22"/>
              </w:rPr>
            </w:pPr>
          </w:p>
        </w:tc>
      </w:tr>
      <w:tr w:rsidR="00CE4292"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CE4292" w:rsidRPr="00F921FC" w:rsidRDefault="00CE4292" w:rsidP="003F2C6B">
            <w:pPr>
              <w:pStyle w:val="ListParagraph"/>
              <w:widowControl w:val="0"/>
              <w:numPr>
                <w:ilvl w:val="0"/>
                <w:numId w:val="34"/>
              </w:numPr>
              <w:tabs>
                <w:tab w:val="left" w:pos="7848"/>
                <w:tab w:val="left" w:pos="8558"/>
                <w:tab w:val="left" w:pos="9198"/>
              </w:tabs>
              <w:autoSpaceDE w:val="0"/>
              <w:autoSpaceDN w:val="0"/>
              <w:adjustRightInd w:val="0"/>
              <w:spacing w:line="240" w:lineRule="exact"/>
              <w:ind w:left="316" w:right="-9" w:hanging="316"/>
              <w:rPr>
                <w:szCs w:val="22"/>
              </w:rPr>
            </w:pPr>
          </w:p>
        </w:tc>
        <w:tc>
          <w:tcPr>
            <w:tcW w:w="478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CE4292" w:rsidRPr="00F921FC" w:rsidRDefault="00CE4292">
            <w:pPr>
              <w:widowControl w:val="0"/>
              <w:tabs>
                <w:tab w:val="left" w:pos="7848"/>
                <w:tab w:val="left" w:pos="8558"/>
                <w:tab w:val="left" w:pos="9198"/>
              </w:tabs>
              <w:autoSpaceDE w:val="0"/>
              <w:autoSpaceDN w:val="0"/>
              <w:adjustRightInd w:val="0"/>
              <w:spacing w:line="240" w:lineRule="exact"/>
              <w:ind w:right="-9"/>
              <w:rPr>
                <w:szCs w:val="22"/>
              </w:rPr>
            </w:pPr>
            <w:r w:rsidRPr="00F921FC">
              <w:rPr>
                <w:szCs w:val="22"/>
              </w:rPr>
              <w:t>Will study raise sensitive / important privacy concerns?</w:t>
            </w:r>
          </w:p>
        </w:tc>
        <w:tc>
          <w:tcPr>
            <w:tcW w:w="4585" w:type="dxa"/>
            <w:tcBorders>
              <w:top w:val="single" w:sz="4" w:space="0" w:color="auto"/>
              <w:left w:val="single" w:sz="4" w:space="0" w:color="auto"/>
              <w:bottom w:val="single" w:sz="4" w:space="0" w:color="auto"/>
              <w:right w:val="single" w:sz="4" w:space="0" w:color="auto"/>
            </w:tcBorders>
            <w:tcMar>
              <w:top w:w="100" w:type="nil"/>
              <w:left w:w="43" w:type="nil"/>
              <w:right w:w="43" w:type="nil"/>
            </w:tcMar>
            <w:vAlign w:val="center"/>
          </w:tcPr>
          <w:p w:rsidR="00CE4292" w:rsidRPr="00F921FC" w:rsidRDefault="00CE4292">
            <w:pPr>
              <w:widowControl w:val="0"/>
              <w:autoSpaceDE w:val="0"/>
              <w:autoSpaceDN w:val="0"/>
              <w:adjustRightInd w:val="0"/>
              <w:spacing w:line="240" w:lineRule="exact"/>
              <w:ind w:right="-9"/>
              <w:rPr>
                <w:szCs w:val="22"/>
              </w:rPr>
            </w:pPr>
          </w:p>
        </w:tc>
      </w:tr>
      <w:tr w:rsidR="00777B31" w:rsidRPr="00F921FC" w:rsidTr="003F2C6B">
        <w:tblPrEx>
          <w:tblBorders>
            <w:top w:val="none" w:sz="0" w:space="0" w:color="auto"/>
          </w:tblBorders>
        </w:tblPrEx>
        <w:trPr>
          <w:trHeight w:val="2880"/>
        </w:trPr>
        <w:tc>
          <w:tcPr>
            <w:tcW w:w="704" w:type="dxa"/>
            <w:tcBorders>
              <w:top w:val="single" w:sz="4" w:space="0" w:color="auto"/>
              <w:left w:val="single" w:sz="4" w:space="0" w:color="auto"/>
              <w:right w:val="single" w:sz="4" w:space="0" w:color="auto"/>
            </w:tcBorders>
            <w:tcMar>
              <w:top w:w="100" w:type="nil"/>
              <w:left w:w="43" w:type="nil"/>
              <w:right w:w="43" w:type="nil"/>
            </w:tcMar>
          </w:tcPr>
          <w:p w:rsidR="00777B31" w:rsidRPr="00F921FC" w:rsidRDefault="00777B31" w:rsidP="003F2C6B">
            <w:pPr>
              <w:pStyle w:val="ListParagraph"/>
              <w:widowControl w:val="0"/>
              <w:numPr>
                <w:ilvl w:val="0"/>
                <w:numId w:val="34"/>
              </w:numPr>
              <w:tabs>
                <w:tab w:val="left" w:pos="7848"/>
                <w:tab w:val="left" w:pos="8558"/>
                <w:tab w:val="left" w:pos="9198"/>
              </w:tabs>
              <w:autoSpaceDE w:val="0"/>
              <w:autoSpaceDN w:val="0"/>
              <w:adjustRightInd w:val="0"/>
              <w:spacing w:line="240" w:lineRule="exact"/>
              <w:ind w:left="316" w:right="-9" w:hanging="316"/>
            </w:pPr>
          </w:p>
          <w:p w:rsidR="00777B31" w:rsidRPr="00F921FC" w:rsidRDefault="00777B31" w:rsidP="00CE4292">
            <w:pPr>
              <w:widowControl w:val="0"/>
              <w:tabs>
                <w:tab w:val="left" w:pos="7848"/>
                <w:tab w:val="left" w:pos="8558"/>
                <w:tab w:val="left" w:pos="9198"/>
              </w:tabs>
              <w:autoSpaceDE w:val="0"/>
              <w:autoSpaceDN w:val="0"/>
              <w:adjustRightInd w:val="0"/>
              <w:spacing w:line="240" w:lineRule="exact"/>
              <w:ind w:right="-9"/>
            </w:pPr>
          </w:p>
          <w:p w:rsidR="00777B31" w:rsidRPr="00F921FC" w:rsidRDefault="00777B31" w:rsidP="00CE4292">
            <w:pPr>
              <w:widowControl w:val="0"/>
              <w:tabs>
                <w:tab w:val="left" w:pos="7848"/>
                <w:tab w:val="left" w:pos="8558"/>
                <w:tab w:val="left" w:pos="9198"/>
              </w:tabs>
              <w:autoSpaceDE w:val="0"/>
              <w:autoSpaceDN w:val="0"/>
              <w:adjustRightInd w:val="0"/>
              <w:spacing w:line="240" w:lineRule="exact"/>
              <w:ind w:right="-9"/>
            </w:pPr>
          </w:p>
          <w:p w:rsidR="00777B31" w:rsidRPr="00F921FC" w:rsidRDefault="00777B31" w:rsidP="00CE4292">
            <w:pPr>
              <w:widowControl w:val="0"/>
              <w:tabs>
                <w:tab w:val="left" w:pos="7848"/>
                <w:tab w:val="left" w:pos="8558"/>
                <w:tab w:val="left" w:pos="9198"/>
              </w:tabs>
              <w:autoSpaceDE w:val="0"/>
              <w:autoSpaceDN w:val="0"/>
              <w:adjustRightInd w:val="0"/>
              <w:spacing w:line="240" w:lineRule="exact"/>
              <w:ind w:right="-9"/>
            </w:pPr>
          </w:p>
          <w:p w:rsidR="00777B31" w:rsidRPr="00F921FC" w:rsidRDefault="00777B31" w:rsidP="00CE4292">
            <w:pPr>
              <w:widowControl w:val="0"/>
              <w:tabs>
                <w:tab w:val="left" w:pos="7848"/>
                <w:tab w:val="left" w:pos="8558"/>
                <w:tab w:val="left" w:pos="9198"/>
              </w:tabs>
              <w:autoSpaceDE w:val="0"/>
              <w:autoSpaceDN w:val="0"/>
              <w:adjustRightInd w:val="0"/>
              <w:spacing w:line="240" w:lineRule="exact"/>
              <w:ind w:right="-9"/>
            </w:pPr>
          </w:p>
          <w:p w:rsidR="00777B31" w:rsidRPr="00F921FC" w:rsidRDefault="00777B31" w:rsidP="008B26CF">
            <w:pPr>
              <w:widowControl w:val="0"/>
              <w:tabs>
                <w:tab w:val="left" w:pos="7848"/>
                <w:tab w:val="left" w:pos="8558"/>
                <w:tab w:val="left" w:pos="9198"/>
              </w:tabs>
              <w:autoSpaceDE w:val="0"/>
              <w:autoSpaceDN w:val="0"/>
              <w:adjustRightInd w:val="0"/>
              <w:spacing w:line="240" w:lineRule="exact"/>
              <w:ind w:right="-9"/>
            </w:pPr>
          </w:p>
          <w:p w:rsidR="00777B31" w:rsidRPr="00F921FC" w:rsidRDefault="00777B31" w:rsidP="008B26CF">
            <w:pPr>
              <w:widowControl w:val="0"/>
              <w:tabs>
                <w:tab w:val="left" w:pos="7848"/>
                <w:tab w:val="left" w:pos="8558"/>
                <w:tab w:val="left" w:pos="9198"/>
              </w:tabs>
              <w:autoSpaceDE w:val="0"/>
              <w:autoSpaceDN w:val="0"/>
              <w:adjustRightInd w:val="0"/>
              <w:spacing w:line="240" w:lineRule="exact"/>
              <w:ind w:right="-9"/>
              <w:rPr>
                <w:szCs w:val="22"/>
              </w:rPr>
            </w:pPr>
          </w:p>
        </w:tc>
        <w:tc>
          <w:tcPr>
            <w:tcW w:w="4781" w:type="dxa"/>
            <w:tcBorders>
              <w:top w:val="single" w:sz="4" w:space="0" w:color="auto"/>
              <w:left w:val="single" w:sz="4" w:space="0" w:color="auto"/>
              <w:right w:val="single" w:sz="4" w:space="0" w:color="auto"/>
            </w:tcBorders>
            <w:tcMar>
              <w:top w:w="100" w:type="nil"/>
              <w:left w:w="43" w:type="nil"/>
              <w:right w:w="43" w:type="nil"/>
            </w:tcMar>
          </w:tcPr>
          <w:p w:rsidR="00777B31" w:rsidRPr="00F921FC" w:rsidRDefault="00777B31">
            <w:pPr>
              <w:widowControl w:val="0"/>
              <w:tabs>
                <w:tab w:val="left" w:pos="7848"/>
                <w:tab w:val="left" w:pos="8558"/>
                <w:tab w:val="left" w:pos="9198"/>
              </w:tabs>
              <w:autoSpaceDE w:val="0"/>
              <w:autoSpaceDN w:val="0"/>
              <w:adjustRightInd w:val="0"/>
              <w:spacing w:line="240" w:lineRule="exact"/>
              <w:ind w:right="-9"/>
              <w:rPr>
                <w:szCs w:val="22"/>
              </w:rPr>
            </w:pPr>
            <w:r w:rsidRPr="00F921FC">
              <w:rPr>
                <w:szCs w:val="22"/>
              </w:rPr>
              <w:t>Will the study involve the following vulnerable participants?</w:t>
            </w:r>
          </w:p>
          <w:p w:rsidR="00777B31" w:rsidRPr="00F921FC" w:rsidRDefault="00777B31" w:rsidP="00777B31">
            <w:pPr>
              <w:pStyle w:val="ListParagraph"/>
              <w:widowControl w:val="0"/>
              <w:numPr>
                <w:ilvl w:val="0"/>
                <w:numId w:val="22"/>
              </w:numPr>
              <w:autoSpaceDE w:val="0"/>
              <w:autoSpaceDN w:val="0"/>
              <w:adjustRightInd w:val="0"/>
              <w:spacing w:line="240" w:lineRule="exact"/>
              <w:ind w:left="437" w:right="-9" w:hanging="450"/>
              <w:rPr>
                <w:i/>
                <w:sz w:val="18"/>
              </w:rPr>
            </w:pPr>
            <w:r w:rsidRPr="00F921FC">
              <w:rPr>
                <w:i/>
                <w:sz w:val="18"/>
              </w:rPr>
              <w:t>Fetuses in Uteri/non-viable fetuses/</w:t>
            </w:r>
            <w:proofErr w:type="spellStart"/>
            <w:r w:rsidRPr="00F921FC">
              <w:rPr>
                <w:i/>
                <w:sz w:val="18"/>
              </w:rPr>
              <w:t>abortus</w:t>
            </w:r>
            <w:proofErr w:type="spellEnd"/>
          </w:p>
          <w:p w:rsidR="00777B31" w:rsidRPr="00F921FC" w:rsidRDefault="00777B31" w:rsidP="00777B31">
            <w:pPr>
              <w:pStyle w:val="ListParagraph"/>
              <w:widowControl w:val="0"/>
              <w:numPr>
                <w:ilvl w:val="0"/>
                <w:numId w:val="22"/>
              </w:numPr>
              <w:autoSpaceDE w:val="0"/>
              <w:autoSpaceDN w:val="0"/>
              <w:adjustRightInd w:val="0"/>
              <w:spacing w:line="240" w:lineRule="exact"/>
              <w:ind w:left="437" w:right="-9" w:hanging="450"/>
              <w:rPr>
                <w:i/>
                <w:sz w:val="18"/>
              </w:rPr>
            </w:pPr>
            <w:r w:rsidRPr="00F921FC">
              <w:rPr>
                <w:i/>
                <w:sz w:val="18"/>
              </w:rPr>
              <w:t>Infants (age 0 to &lt;1)</w:t>
            </w:r>
          </w:p>
          <w:p w:rsidR="00777B31" w:rsidRPr="00F921FC" w:rsidRDefault="00777B31" w:rsidP="00777B31">
            <w:pPr>
              <w:pStyle w:val="ListParagraph"/>
              <w:widowControl w:val="0"/>
              <w:numPr>
                <w:ilvl w:val="0"/>
                <w:numId w:val="22"/>
              </w:numPr>
              <w:autoSpaceDE w:val="0"/>
              <w:autoSpaceDN w:val="0"/>
              <w:adjustRightInd w:val="0"/>
              <w:spacing w:line="240" w:lineRule="exact"/>
              <w:ind w:left="437" w:right="-9" w:hanging="450"/>
              <w:rPr>
                <w:i/>
                <w:sz w:val="18"/>
              </w:rPr>
            </w:pPr>
            <w:r w:rsidRPr="00F921FC">
              <w:rPr>
                <w:i/>
                <w:sz w:val="18"/>
              </w:rPr>
              <w:t>Children (age 1 to &lt;13)</w:t>
            </w:r>
          </w:p>
          <w:p w:rsidR="00777B31" w:rsidRPr="00F921FC" w:rsidRDefault="00777B31" w:rsidP="00777B31">
            <w:pPr>
              <w:pStyle w:val="ListParagraph"/>
              <w:widowControl w:val="0"/>
              <w:numPr>
                <w:ilvl w:val="0"/>
                <w:numId w:val="22"/>
              </w:numPr>
              <w:autoSpaceDE w:val="0"/>
              <w:autoSpaceDN w:val="0"/>
              <w:adjustRightInd w:val="0"/>
              <w:spacing w:line="240" w:lineRule="exact"/>
              <w:ind w:left="437" w:right="-9" w:hanging="450"/>
              <w:rPr>
                <w:i/>
                <w:sz w:val="18"/>
              </w:rPr>
            </w:pPr>
            <w:r w:rsidRPr="00F921FC">
              <w:rPr>
                <w:i/>
                <w:sz w:val="18"/>
              </w:rPr>
              <w:t>Adolescents (age 13 to &lt;18)</w:t>
            </w:r>
          </w:p>
          <w:p w:rsidR="00777B31" w:rsidRPr="00F921FC" w:rsidRDefault="00777B31" w:rsidP="00777B31">
            <w:pPr>
              <w:pStyle w:val="ListParagraph"/>
              <w:widowControl w:val="0"/>
              <w:numPr>
                <w:ilvl w:val="0"/>
                <w:numId w:val="22"/>
              </w:numPr>
              <w:autoSpaceDE w:val="0"/>
              <w:autoSpaceDN w:val="0"/>
              <w:adjustRightInd w:val="0"/>
              <w:spacing w:line="240" w:lineRule="exact"/>
              <w:ind w:left="437" w:right="-9" w:hanging="450"/>
              <w:rPr>
                <w:i/>
                <w:sz w:val="18"/>
              </w:rPr>
            </w:pPr>
            <w:r w:rsidRPr="00F921FC">
              <w:rPr>
                <w:i/>
                <w:sz w:val="18"/>
              </w:rPr>
              <w:t>Pregnant / lactating women</w:t>
            </w:r>
          </w:p>
          <w:p w:rsidR="00777B31" w:rsidRPr="00F921FC" w:rsidRDefault="00777B31" w:rsidP="00777B31">
            <w:pPr>
              <w:pStyle w:val="ListParagraph"/>
              <w:widowControl w:val="0"/>
              <w:numPr>
                <w:ilvl w:val="0"/>
                <w:numId w:val="22"/>
              </w:numPr>
              <w:autoSpaceDE w:val="0"/>
              <w:autoSpaceDN w:val="0"/>
              <w:adjustRightInd w:val="0"/>
              <w:spacing w:line="240" w:lineRule="exact"/>
              <w:ind w:left="437" w:right="-9" w:hanging="450"/>
              <w:rPr>
                <w:i/>
                <w:sz w:val="18"/>
              </w:rPr>
            </w:pPr>
            <w:r w:rsidRPr="00F921FC">
              <w:rPr>
                <w:i/>
                <w:sz w:val="18"/>
              </w:rPr>
              <w:t>Persons related unequally to investigators, e.g. student, employee</w:t>
            </w:r>
          </w:p>
          <w:p w:rsidR="00777B31" w:rsidRPr="00F921FC" w:rsidRDefault="00777B31" w:rsidP="00777B31">
            <w:pPr>
              <w:pStyle w:val="ListParagraph"/>
              <w:widowControl w:val="0"/>
              <w:numPr>
                <w:ilvl w:val="0"/>
                <w:numId w:val="22"/>
              </w:numPr>
              <w:autoSpaceDE w:val="0"/>
              <w:autoSpaceDN w:val="0"/>
              <w:adjustRightInd w:val="0"/>
              <w:spacing w:line="240" w:lineRule="exact"/>
              <w:ind w:left="437" w:right="-9" w:hanging="450"/>
              <w:rPr>
                <w:i/>
                <w:sz w:val="18"/>
              </w:rPr>
            </w:pPr>
            <w:r w:rsidRPr="00F921FC">
              <w:rPr>
                <w:i/>
                <w:sz w:val="18"/>
              </w:rPr>
              <w:t>Special population, e.g. prisoners, mentally / cognitively impaired</w:t>
            </w:r>
          </w:p>
          <w:p w:rsidR="00777B31" w:rsidRPr="00F921FC" w:rsidRDefault="00777B31" w:rsidP="00777B31">
            <w:pPr>
              <w:pStyle w:val="ListParagraph"/>
              <w:widowControl w:val="0"/>
              <w:numPr>
                <w:ilvl w:val="0"/>
                <w:numId w:val="22"/>
              </w:numPr>
              <w:autoSpaceDE w:val="0"/>
              <w:autoSpaceDN w:val="0"/>
              <w:adjustRightInd w:val="0"/>
              <w:spacing w:line="240" w:lineRule="exact"/>
              <w:ind w:left="437" w:right="-9" w:hanging="450"/>
              <w:rPr>
                <w:szCs w:val="22"/>
              </w:rPr>
            </w:pPr>
            <w:r w:rsidRPr="00F921FC">
              <w:rPr>
                <w:i/>
                <w:sz w:val="18"/>
              </w:rPr>
              <w:t xml:space="preserve">Others (please specify) </w:t>
            </w:r>
          </w:p>
        </w:tc>
        <w:tc>
          <w:tcPr>
            <w:tcW w:w="4585" w:type="dxa"/>
            <w:tcBorders>
              <w:top w:val="single" w:sz="4" w:space="0" w:color="auto"/>
              <w:left w:val="single" w:sz="4" w:space="0" w:color="auto"/>
              <w:right w:val="single" w:sz="4" w:space="0" w:color="auto"/>
            </w:tcBorders>
            <w:tcMar>
              <w:top w:w="100" w:type="nil"/>
              <w:left w:w="43" w:type="nil"/>
              <w:right w:w="43" w:type="nil"/>
            </w:tcMar>
            <w:vAlign w:val="center"/>
          </w:tcPr>
          <w:p w:rsidR="00777B31" w:rsidRPr="00F921FC" w:rsidRDefault="00777B31">
            <w:pPr>
              <w:widowControl w:val="0"/>
              <w:autoSpaceDE w:val="0"/>
              <w:autoSpaceDN w:val="0"/>
              <w:adjustRightInd w:val="0"/>
              <w:spacing w:line="240" w:lineRule="exact"/>
              <w:ind w:right="-9"/>
              <w:rPr>
                <w:szCs w:val="22"/>
              </w:rPr>
            </w:pPr>
          </w:p>
        </w:tc>
      </w:tr>
      <w:tr w:rsidR="008B26CF" w:rsidRPr="00F921FC" w:rsidTr="003F2C6B">
        <w:tblPrEx>
          <w:tblBorders>
            <w:top w:val="none" w:sz="0" w:space="0" w:color="auto"/>
          </w:tblBorders>
        </w:tblPrEx>
        <w:trPr>
          <w:trHeight w:val="888"/>
        </w:trPr>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8B26CF" w:rsidRPr="00F921FC" w:rsidRDefault="008B26CF" w:rsidP="003F2C6B">
            <w:pPr>
              <w:pStyle w:val="ListParagraph"/>
              <w:widowControl w:val="0"/>
              <w:numPr>
                <w:ilvl w:val="0"/>
                <w:numId w:val="34"/>
              </w:numPr>
              <w:tabs>
                <w:tab w:val="left" w:pos="7848"/>
                <w:tab w:val="left" w:pos="8558"/>
                <w:tab w:val="left" w:pos="9198"/>
              </w:tabs>
              <w:autoSpaceDE w:val="0"/>
              <w:autoSpaceDN w:val="0"/>
              <w:adjustRightInd w:val="0"/>
              <w:spacing w:line="240" w:lineRule="exact"/>
              <w:ind w:left="316" w:right="-9" w:hanging="316"/>
            </w:pPr>
          </w:p>
        </w:tc>
        <w:tc>
          <w:tcPr>
            <w:tcW w:w="478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8B26CF" w:rsidRPr="00F921FC" w:rsidRDefault="008B26CF" w:rsidP="008B26CF">
            <w:pPr>
              <w:widowControl w:val="0"/>
              <w:autoSpaceDE w:val="0"/>
              <w:autoSpaceDN w:val="0"/>
              <w:adjustRightInd w:val="0"/>
              <w:spacing w:line="240" w:lineRule="exact"/>
              <w:ind w:right="-9"/>
            </w:pPr>
            <w:r w:rsidRPr="00F921FC">
              <w:t>Are there any special precautions to protect the interest of vulnerable subjects?</w:t>
            </w:r>
          </w:p>
        </w:tc>
        <w:tc>
          <w:tcPr>
            <w:tcW w:w="4585"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8B26CF" w:rsidRPr="00F921FC" w:rsidRDefault="008B26CF" w:rsidP="008B26CF">
            <w:pPr>
              <w:widowControl w:val="0"/>
              <w:autoSpaceDE w:val="0"/>
              <w:autoSpaceDN w:val="0"/>
              <w:adjustRightInd w:val="0"/>
            </w:pPr>
          </w:p>
        </w:tc>
      </w:tr>
    </w:tbl>
    <w:p w:rsidR="006D0DC4" w:rsidRPr="00F921FC" w:rsidRDefault="006D0DC4">
      <w:pPr>
        <w:widowControl w:val="0"/>
        <w:tabs>
          <w:tab w:val="left" w:pos="7848"/>
          <w:tab w:val="left" w:pos="8558"/>
          <w:tab w:val="left" w:pos="9198"/>
        </w:tabs>
        <w:autoSpaceDE w:val="0"/>
        <w:autoSpaceDN w:val="0"/>
        <w:adjustRightInd w:val="0"/>
        <w:spacing w:line="240" w:lineRule="exact"/>
        <w:ind w:right="-9"/>
        <w:rPr>
          <w:b/>
          <w:bCs/>
          <w:sz w:val="22"/>
          <w:szCs w:val="22"/>
        </w:rPr>
      </w:pPr>
    </w:p>
    <w:p w:rsidR="002F7497" w:rsidRPr="00F921FC" w:rsidRDefault="00300F43" w:rsidP="003F2C6B">
      <w:pPr>
        <w:pStyle w:val="ListParagraph"/>
        <w:numPr>
          <w:ilvl w:val="0"/>
          <w:numId w:val="28"/>
        </w:numPr>
        <w:ind w:left="284" w:hanging="284"/>
        <w:rPr>
          <w:b/>
          <w:bCs/>
          <w:sz w:val="22"/>
          <w:szCs w:val="22"/>
        </w:rPr>
      </w:pPr>
      <w:r>
        <w:rPr>
          <w:b/>
          <w:bCs/>
          <w:sz w:val="22"/>
          <w:szCs w:val="22"/>
        </w:rPr>
        <w:t xml:space="preserve"> </w:t>
      </w:r>
      <w:r w:rsidR="006D0DC4" w:rsidRPr="00F921FC">
        <w:rPr>
          <w:b/>
          <w:bCs/>
          <w:sz w:val="22"/>
          <w:szCs w:val="22"/>
        </w:rPr>
        <w:t>Study Design and Methodology</w:t>
      </w:r>
    </w:p>
    <w:tbl>
      <w:tblPr>
        <w:tblStyle w:val="TableGrid"/>
        <w:tblW w:w="10075" w:type="dxa"/>
        <w:tblLayout w:type="fixed"/>
        <w:tblLook w:val="04A0" w:firstRow="1" w:lastRow="0" w:firstColumn="1" w:lastColumn="0" w:noHBand="0" w:noVBand="1"/>
      </w:tblPr>
      <w:tblGrid>
        <w:gridCol w:w="704"/>
        <w:gridCol w:w="4241"/>
        <w:gridCol w:w="5130"/>
      </w:tblGrid>
      <w:tr w:rsidR="0085350D" w:rsidRPr="00F921FC" w:rsidTr="003F2C6B">
        <w:trPr>
          <w:trHeight w:val="232"/>
        </w:trPr>
        <w:tc>
          <w:tcPr>
            <w:tcW w:w="704" w:type="dxa"/>
          </w:tcPr>
          <w:p w:rsidR="0085350D" w:rsidRPr="003F2C6B" w:rsidRDefault="0085350D"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sz w:val="22"/>
                <w:szCs w:val="22"/>
              </w:rPr>
            </w:pPr>
          </w:p>
        </w:tc>
        <w:tc>
          <w:tcPr>
            <w:tcW w:w="4241" w:type="dxa"/>
          </w:tcPr>
          <w:p w:rsidR="0085350D" w:rsidRPr="00F921FC" w:rsidRDefault="0085350D">
            <w:pPr>
              <w:widowControl w:val="0"/>
              <w:tabs>
                <w:tab w:val="left" w:pos="7848"/>
                <w:tab w:val="left" w:pos="8558"/>
                <w:tab w:val="left" w:pos="9198"/>
              </w:tabs>
              <w:autoSpaceDE w:val="0"/>
              <w:autoSpaceDN w:val="0"/>
              <w:adjustRightInd w:val="0"/>
              <w:spacing w:line="240" w:lineRule="exact"/>
              <w:ind w:right="-9"/>
              <w:rPr>
                <w:szCs w:val="22"/>
              </w:rPr>
            </w:pPr>
            <w:r w:rsidRPr="00F921FC">
              <w:rPr>
                <w:szCs w:val="22"/>
              </w:rPr>
              <w:t xml:space="preserve">Study design (please choose </w:t>
            </w:r>
            <w:r w:rsidR="00052279" w:rsidRPr="00F921FC">
              <w:rPr>
                <w:szCs w:val="22"/>
              </w:rPr>
              <w:t xml:space="preserve">from </w:t>
            </w:r>
            <w:r w:rsidRPr="00F921FC">
              <w:rPr>
                <w:szCs w:val="22"/>
              </w:rPr>
              <w:t>below)</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 xml:space="preserve">Prospective </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 xml:space="preserve">Retrospective </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Case-control study</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Case report/series</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Cohort study (comparing different cohorts)</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Cross-sectional</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Diagnostic test (correlation) study</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Non-randomized controlled trial</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Randomized controlled trial</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i/>
                <w:sz w:val="18"/>
                <w:szCs w:val="22"/>
              </w:rPr>
            </w:pPr>
            <w:r w:rsidRPr="00F921FC">
              <w:rPr>
                <w:i/>
                <w:sz w:val="18"/>
                <w:szCs w:val="22"/>
              </w:rPr>
              <w:t>Questionnaire survey</w:t>
            </w:r>
          </w:p>
          <w:p w:rsidR="0085350D" w:rsidRPr="00F921FC" w:rsidRDefault="0085350D" w:rsidP="0085350D">
            <w:pPr>
              <w:pStyle w:val="ListParagraph"/>
              <w:widowControl w:val="0"/>
              <w:numPr>
                <w:ilvl w:val="0"/>
                <w:numId w:val="20"/>
              </w:numPr>
              <w:tabs>
                <w:tab w:val="left" w:pos="7848"/>
                <w:tab w:val="left" w:pos="8558"/>
                <w:tab w:val="left" w:pos="9198"/>
              </w:tabs>
              <w:autoSpaceDE w:val="0"/>
              <w:autoSpaceDN w:val="0"/>
              <w:adjustRightInd w:val="0"/>
              <w:spacing w:line="240" w:lineRule="exact"/>
              <w:ind w:left="458" w:right="-9" w:hanging="458"/>
              <w:rPr>
                <w:sz w:val="22"/>
                <w:szCs w:val="22"/>
              </w:rPr>
            </w:pPr>
            <w:r w:rsidRPr="00F921FC">
              <w:rPr>
                <w:i/>
                <w:sz w:val="18"/>
                <w:szCs w:val="22"/>
              </w:rPr>
              <w:t>Others</w:t>
            </w:r>
            <w:r w:rsidR="00052279" w:rsidRPr="00F921FC">
              <w:rPr>
                <w:i/>
                <w:sz w:val="18"/>
                <w:szCs w:val="22"/>
              </w:rPr>
              <w:t xml:space="preserve"> (please specify)</w:t>
            </w:r>
          </w:p>
        </w:tc>
        <w:tc>
          <w:tcPr>
            <w:tcW w:w="5130" w:type="dxa"/>
          </w:tcPr>
          <w:p w:rsidR="0085350D" w:rsidRPr="00F921FC" w:rsidRDefault="0085350D">
            <w:pPr>
              <w:widowControl w:val="0"/>
              <w:tabs>
                <w:tab w:val="left" w:pos="7848"/>
                <w:tab w:val="left" w:pos="8558"/>
                <w:tab w:val="left" w:pos="9198"/>
              </w:tabs>
              <w:autoSpaceDE w:val="0"/>
              <w:autoSpaceDN w:val="0"/>
              <w:adjustRightInd w:val="0"/>
              <w:spacing w:line="240" w:lineRule="exact"/>
              <w:ind w:right="-9"/>
              <w:rPr>
                <w:b/>
                <w:bCs/>
                <w:sz w:val="22"/>
                <w:szCs w:val="22"/>
              </w:rPr>
            </w:pPr>
          </w:p>
        </w:tc>
      </w:tr>
      <w:tr w:rsidR="0085350D" w:rsidRPr="00F921FC" w:rsidTr="003F2C6B">
        <w:trPr>
          <w:trHeight w:val="219"/>
        </w:trPr>
        <w:tc>
          <w:tcPr>
            <w:tcW w:w="704" w:type="dxa"/>
          </w:tcPr>
          <w:p w:rsidR="0085350D" w:rsidRPr="00F921FC" w:rsidRDefault="0085350D"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4241" w:type="dxa"/>
          </w:tcPr>
          <w:p w:rsidR="0085350D" w:rsidRPr="00F921FC" w:rsidRDefault="0085350D">
            <w:pPr>
              <w:widowControl w:val="0"/>
              <w:tabs>
                <w:tab w:val="left" w:pos="7848"/>
                <w:tab w:val="left" w:pos="8558"/>
                <w:tab w:val="left" w:pos="9198"/>
              </w:tabs>
              <w:autoSpaceDE w:val="0"/>
              <w:autoSpaceDN w:val="0"/>
              <w:adjustRightInd w:val="0"/>
              <w:spacing w:line="240" w:lineRule="exact"/>
              <w:ind w:right="-9"/>
              <w:rPr>
                <w:b/>
                <w:bCs/>
              </w:rPr>
            </w:pPr>
            <w:r w:rsidRPr="00F921FC">
              <w:t>Methods of assignment:</w:t>
            </w:r>
          </w:p>
        </w:tc>
        <w:tc>
          <w:tcPr>
            <w:tcW w:w="5130" w:type="dxa"/>
          </w:tcPr>
          <w:p w:rsidR="0085350D" w:rsidRPr="00F921FC" w:rsidRDefault="0085350D">
            <w:pPr>
              <w:widowControl w:val="0"/>
              <w:tabs>
                <w:tab w:val="left" w:pos="7848"/>
                <w:tab w:val="left" w:pos="8558"/>
                <w:tab w:val="left" w:pos="9198"/>
              </w:tabs>
              <w:autoSpaceDE w:val="0"/>
              <w:autoSpaceDN w:val="0"/>
              <w:adjustRightInd w:val="0"/>
              <w:spacing w:line="240" w:lineRule="exact"/>
              <w:ind w:right="-9"/>
              <w:rPr>
                <w:b/>
                <w:bCs/>
              </w:rPr>
            </w:pPr>
          </w:p>
        </w:tc>
      </w:tr>
      <w:tr w:rsidR="0085350D" w:rsidRPr="00F921FC" w:rsidTr="003F2C6B">
        <w:trPr>
          <w:trHeight w:val="219"/>
        </w:trPr>
        <w:tc>
          <w:tcPr>
            <w:tcW w:w="704" w:type="dxa"/>
          </w:tcPr>
          <w:p w:rsidR="0085350D" w:rsidRPr="00F921FC" w:rsidRDefault="0085350D"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4241" w:type="dxa"/>
          </w:tcPr>
          <w:p w:rsidR="0085350D" w:rsidRPr="00F921FC" w:rsidRDefault="0085350D">
            <w:pPr>
              <w:widowControl w:val="0"/>
              <w:tabs>
                <w:tab w:val="left" w:pos="7848"/>
                <w:tab w:val="left" w:pos="8558"/>
                <w:tab w:val="left" w:pos="9198"/>
              </w:tabs>
              <w:autoSpaceDE w:val="0"/>
              <w:autoSpaceDN w:val="0"/>
              <w:adjustRightInd w:val="0"/>
              <w:spacing w:line="240" w:lineRule="exact"/>
              <w:ind w:right="-9"/>
              <w:rPr>
                <w:b/>
                <w:bCs/>
              </w:rPr>
            </w:pPr>
            <w:r w:rsidRPr="00F921FC">
              <w:t>Control:</w:t>
            </w:r>
          </w:p>
        </w:tc>
        <w:tc>
          <w:tcPr>
            <w:tcW w:w="5130" w:type="dxa"/>
          </w:tcPr>
          <w:p w:rsidR="0085350D" w:rsidRPr="00F921FC" w:rsidRDefault="0085350D">
            <w:pPr>
              <w:widowControl w:val="0"/>
              <w:tabs>
                <w:tab w:val="left" w:pos="7848"/>
                <w:tab w:val="left" w:pos="8558"/>
                <w:tab w:val="left" w:pos="9198"/>
              </w:tabs>
              <w:autoSpaceDE w:val="0"/>
              <w:autoSpaceDN w:val="0"/>
              <w:adjustRightInd w:val="0"/>
              <w:spacing w:line="240" w:lineRule="exact"/>
              <w:ind w:right="-9"/>
              <w:rPr>
                <w:b/>
                <w:bCs/>
              </w:rPr>
            </w:pPr>
          </w:p>
        </w:tc>
      </w:tr>
    </w:tbl>
    <w:p w:rsidR="00FA3038" w:rsidRDefault="00FA3038" w:rsidP="00FA3038">
      <w:pPr>
        <w:widowControl w:val="0"/>
        <w:autoSpaceDE w:val="0"/>
        <w:autoSpaceDN w:val="0"/>
        <w:adjustRightInd w:val="0"/>
        <w:spacing w:line="240" w:lineRule="exact"/>
        <w:ind w:right="-9"/>
        <w:rPr>
          <w:b/>
          <w:bCs/>
        </w:rPr>
      </w:pPr>
    </w:p>
    <w:tbl>
      <w:tblPr>
        <w:tblStyle w:val="TableGrid"/>
        <w:tblW w:w="0" w:type="auto"/>
        <w:tblLook w:val="04A0" w:firstRow="1" w:lastRow="0" w:firstColumn="1" w:lastColumn="0" w:noHBand="0" w:noVBand="1"/>
      </w:tblPr>
      <w:tblGrid>
        <w:gridCol w:w="704"/>
        <w:gridCol w:w="9458"/>
      </w:tblGrid>
      <w:tr w:rsidR="00244565" w:rsidTr="00293A74">
        <w:tc>
          <w:tcPr>
            <w:tcW w:w="704" w:type="dxa"/>
            <w:vMerge w:val="restart"/>
          </w:tcPr>
          <w:p w:rsidR="00244565" w:rsidRDefault="00244565"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9458" w:type="dxa"/>
          </w:tcPr>
          <w:p w:rsidR="00244565" w:rsidRDefault="00244565" w:rsidP="00FA3038">
            <w:pPr>
              <w:widowControl w:val="0"/>
              <w:autoSpaceDE w:val="0"/>
              <w:autoSpaceDN w:val="0"/>
              <w:adjustRightInd w:val="0"/>
              <w:spacing w:line="240" w:lineRule="exact"/>
              <w:ind w:right="-9"/>
              <w:rPr>
                <w:b/>
                <w:bCs/>
              </w:rPr>
            </w:pPr>
            <w:r w:rsidRPr="00F921FC">
              <w:rPr>
                <w:szCs w:val="22"/>
              </w:rPr>
              <w:t xml:space="preserve">Disease group </w:t>
            </w:r>
            <w:r w:rsidRPr="00F921FC">
              <w:rPr>
                <w:i/>
                <w:iCs/>
                <w:sz w:val="18"/>
                <w:szCs w:val="22"/>
              </w:rPr>
              <w:t>(choose the most appropriate one)</w:t>
            </w:r>
          </w:p>
        </w:tc>
      </w:tr>
      <w:tr w:rsidR="00244565" w:rsidTr="00293A74">
        <w:tc>
          <w:tcPr>
            <w:tcW w:w="704" w:type="dxa"/>
            <w:vMerge/>
          </w:tcPr>
          <w:p w:rsidR="00244565" w:rsidRDefault="00244565" w:rsidP="00FA3038">
            <w:pPr>
              <w:widowControl w:val="0"/>
              <w:autoSpaceDE w:val="0"/>
              <w:autoSpaceDN w:val="0"/>
              <w:adjustRightInd w:val="0"/>
              <w:spacing w:line="240" w:lineRule="exact"/>
              <w:ind w:right="-9"/>
              <w:rPr>
                <w:b/>
                <w:bCs/>
              </w:rPr>
            </w:pPr>
          </w:p>
        </w:tc>
        <w:tc>
          <w:tcPr>
            <w:tcW w:w="9458" w:type="dxa"/>
          </w:tcPr>
          <w:p w:rsidR="00244565" w:rsidRDefault="00244565" w:rsidP="00FA3038">
            <w:pPr>
              <w:widowControl w:val="0"/>
              <w:autoSpaceDE w:val="0"/>
              <w:autoSpaceDN w:val="0"/>
              <w:adjustRightInd w:val="0"/>
              <w:spacing w:line="240" w:lineRule="exact"/>
              <w:ind w:right="-9"/>
              <w:rPr>
                <w:b/>
                <w:bCs/>
              </w:rPr>
            </w:pPr>
          </w:p>
        </w:tc>
      </w:tr>
      <w:tr w:rsidR="00244565" w:rsidTr="00D2308C">
        <w:tc>
          <w:tcPr>
            <w:tcW w:w="704" w:type="dxa"/>
            <w:vMerge w:val="restart"/>
          </w:tcPr>
          <w:p w:rsidR="00244565" w:rsidRDefault="00244565"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9458" w:type="dxa"/>
          </w:tcPr>
          <w:p w:rsidR="00244565" w:rsidRDefault="00244565" w:rsidP="00FA3038">
            <w:pPr>
              <w:widowControl w:val="0"/>
              <w:autoSpaceDE w:val="0"/>
              <w:autoSpaceDN w:val="0"/>
              <w:adjustRightInd w:val="0"/>
              <w:spacing w:line="240" w:lineRule="exact"/>
              <w:ind w:right="-9"/>
              <w:rPr>
                <w:b/>
                <w:bCs/>
              </w:rPr>
            </w:pPr>
            <w:r w:rsidRPr="00F921FC">
              <w:rPr>
                <w:szCs w:val="22"/>
              </w:rPr>
              <w:t xml:space="preserve">Key conditions under study </w:t>
            </w:r>
            <w:r w:rsidRPr="00F921FC">
              <w:rPr>
                <w:i/>
                <w:iCs/>
                <w:sz w:val="18"/>
                <w:szCs w:val="22"/>
              </w:rPr>
              <w:t>(e.g. asthma, etc.)</w:t>
            </w:r>
          </w:p>
        </w:tc>
      </w:tr>
      <w:tr w:rsidR="00244565" w:rsidTr="00D2308C">
        <w:tc>
          <w:tcPr>
            <w:tcW w:w="704" w:type="dxa"/>
            <w:vMerge/>
          </w:tcPr>
          <w:p w:rsidR="00244565" w:rsidRDefault="00244565" w:rsidP="00FA3038">
            <w:pPr>
              <w:widowControl w:val="0"/>
              <w:autoSpaceDE w:val="0"/>
              <w:autoSpaceDN w:val="0"/>
              <w:adjustRightInd w:val="0"/>
              <w:spacing w:line="240" w:lineRule="exact"/>
              <w:ind w:right="-9"/>
              <w:rPr>
                <w:b/>
                <w:bCs/>
              </w:rPr>
            </w:pPr>
          </w:p>
        </w:tc>
        <w:tc>
          <w:tcPr>
            <w:tcW w:w="9458" w:type="dxa"/>
          </w:tcPr>
          <w:p w:rsidR="00244565" w:rsidRDefault="00244565" w:rsidP="00FA3038">
            <w:pPr>
              <w:widowControl w:val="0"/>
              <w:autoSpaceDE w:val="0"/>
              <w:autoSpaceDN w:val="0"/>
              <w:adjustRightInd w:val="0"/>
              <w:spacing w:line="240" w:lineRule="exact"/>
              <w:ind w:right="-9"/>
              <w:rPr>
                <w:b/>
                <w:bCs/>
              </w:rPr>
            </w:pPr>
          </w:p>
        </w:tc>
      </w:tr>
      <w:tr w:rsidR="00244565" w:rsidTr="003F2C6B">
        <w:tc>
          <w:tcPr>
            <w:tcW w:w="704" w:type="dxa"/>
          </w:tcPr>
          <w:p w:rsidR="00244565" w:rsidRDefault="00244565"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9458" w:type="dxa"/>
          </w:tcPr>
          <w:p w:rsidR="00244565" w:rsidRDefault="00244565" w:rsidP="00FA3038">
            <w:pPr>
              <w:widowControl w:val="0"/>
              <w:autoSpaceDE w:val="0"/>
              <w:autoSpaceDN w:val="0"/>
              <w:adjustRightInd w:val="0"/>
              <w:spacing w:line="240" w:lineRule="exact"/>
              <w:ind w:right="-9"/>
              <w:rPr>
                <w:b/>
                <w:bCs/>
              </w:rPr>
            </w:pPr>
            <w:r w:rsidRPr="00F921FC">
              <w:rPr>
                <w:szCs w:val="22"/>
              </w:rPr>
              <w:t>Study article</w:t>
            </w:r>
          </w:p>
        </w:tc>
      </w:tr>
    </w:tbl>
    <w:p w:rsidR="00244565" w:rsidRDefault="00244565" w:rsidP="003F2C6B">
      <w:pPr>
        <w:widowControl w:val="0"/>
        <w:autoSpaceDE w:val="0"/>
        <w:autoSpaceDN w:val="0"/>
        <w:adjustRightInd w:val="0"/>
        <w:spacing w:line="240" w:lineRule="exact"/>
        <w:ind w:right="-9"/>
        <w:rPr>
          <w:b/>
          <w:bCs/>
        </w:rPr>
      </w:pPr>
    </w:p>
    <w:tbl>
      <w:tblPr>
        <w:tblStyle w:val="TableGrid"/>
        <w:tblW w:w="10162" w:type="dxa"/>
        <w:tblLook w:val="04A0" w:firstRow="1" w:lastRow="0" w:firstColumn="1" w:lastColumn="0" w:noHBand="0" w:noVBand="1"/>
      </w:tblPr>
      <w:tblGrid>
        <w:gridCol w:w="704"/>
        <w:gridCol w:w="5103"/>
        <w:gridCol w:w="4355"/>
      </w:tblGrid>
      <w:tr w:rsidR="00861F5B" w:rsidTr="003F2C6B">
        <w:tc>
          <w:tcPr>
            <w:tcW w:w="704" w:type="dxa"/>
          </w:tcPr>
          <w:p w:rsidR="00861F5B" w:rsidRDefault="00861F5B"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5103" w:type="dxa"/>
          </w:tcPr>
          <w:p w:rsidR="00861F5B" w:rsidRDefault="00861F5B" w:rsidP="00244565">
            <w:pPr>
              <w:widowControl w:val="0"/>
              <w:autoSpaceDE w:val="0"/>
              <w:autoSpaceDN w:val="0"/>
              <w:adjustRightInd w:val="0"/>
              <w:spacing w:line="240" w:lineRule="exact"/>
              <w:ind w:right="-9"/>
              <w:rPr>
                <w:b/>
                <w:bCs/>
              </w:rPr>
            </w:pPr>
            <w:r w:rsidRPr="00F921FC">
              <w:t>Will an application of clinical trial certificate be made?</w:t>
            </w:r>
          </w:p>
        </w:tc>
        <w:tc>
          <w:tcPr>
            <w:tcW w:w="4355" w:type="dxa"/>
          </w:tcPr>
          <w:p w:rsidR="00861F5B" w:rsidRDefault="00861F5B" w:rsidP="00244565">
            <w:pPr>
              <w:widowControl w:val="0"/>
              <w:autoSpaceDE w:val="0"/>
              <w:autoSpaceDN w:val="0"/>
              <w:adjustRightInd w:val="0"/>
              <w:spacing w:line="240" w:lineRule="exact"/>
              <w:ind w:right="-9"/>
              <w:rPr>
                <w:b/>
                <w:bCs/>
              </w:rPr>
            </w:pPr>
          </w:p>
        </w:tc>
      </w:tr>
      <w:tr w:rsidR="00861F5B" w:rsidTr="003F2C6B">
        <w:tc>
          <w:tcPr>
            <w:tcW w:w="704" w:type="dxa"/>
          </w:tcPr>
          <w:p w:rsidR="00861F5B" w:rsidRDefault="00861F5B"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5103" w:type="dxa"/>
          </w:tcPr>
          <w:p w:rsidR="00861F5B" w:rsidRDefault="00861F5B" w:rsidP="00244565">
            <w:pPr>
              <w:widowControl w:val="0"/>
              <w:autoSpaceDE w:val="0"/>
              <w:autoSpaceDN w:val="0"/>
              <w:adjustRightInd w:val="0"/>
              <w:spacing w:line="240" w:lineRule="exact"/>
              <w:ind w:right="-9"/>
              <w:rPr>
                <w:b/>
                <w:bCs/>
              </w:rPr>
            </w:pPr>
            <w:r w:rsidRPr="00F921FC">
              <w:t xml:space="preserve">Has a </w:t>
            </w:r>
            <w:r w:rsidRPr="00F921FC">
              <w:rPr>
                <w:i/>
              </w:rPr>
              <w:t>Phase I</w:t>
            </w:r>
            <w:r w:rsidRPr="00F921FC">
              <w:t xml:space="preserve"> study been done?</w:t>
            </w:r>
          </w:p>
        </w:tc>
        <w:tc>
          <w:tcPr>
            <w:tcW w:w="4355" w:type="dxa"/>
          </w:tcPr>
          <w:p w:rsidR="00861F5B" w:rsidRDefault="00861F5B" w:rsidP="00244565">
            <w:pPr>
              <w:widowControl w:val="0"/>
              <w:autoSpaceDE w:val="0"/>
              <w:autoSpaceDN w:val="0"/>
              <w:adjustRightInd w:val="0"/>
              <w:spacing w:line="240" w:lineRule="exact"/>
              <w:ind w:right="-9"/>
              <w:rPr>
                <w:b/>
                <w:bCs/>
              </w:rPr>
            </w:pPr>
          </w:p>
        </w:tc>
      </w:tr>
      <w:tr w:rsidR="00861F5B" w:rsidTr="003F2C6B">
        <w:tc>
          <w:tcPr>
            <w:tcW w:w="704" w:type="dxa"/>
          </w:tcPr>
          <w:p w:rsidR="00861F5B" w:rsidRDefault="00861F5B"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5103" w:type="dxa"/>
          </w:tcPr>
          <w:p w:rsidR="00861F5B" w:rsidRDefault="00861F5B" w:rsidP="00244565">
            <w:pPr>
              <w:widowControl w:val="0"/>
              <w:autoSpaceDE w:val="0"/>
              <w:autoSpaceDN w:val="0"/>
              <w:adjustRightInd w:val="0"/>
              <w:spacing w:line="240" w:lineRule="exact"/>
              <w:ind w:right="-9"/>
              <w:rPr>
                <w:b/>
                <w:bCs/>
              </w:rPr>
            </w:pPr>
            <w:r w:rsidRPr="00F921FC">
              <w:t>Number of extra visits / admissions on top of usual care:</w:t>
            </w:r>
          </w:p>
        </w:tc>
        <w:tc>
          <w:tcPr>
            <w:tcW w:w="4355" w:type="dxa"/>
          </w:tcPr>
          <w:p w:rsidR="00861F5B" w:rsidRDefault="00861F5B" w:rsidP="00244565">
            <w:pPr>
              <w:widowControl w:val="0"/>
              <w:autoSpaceDE w:val="0"/>
              <w:autoSpaceDN w:val="0"/>
              <w:adjustRightInd w:val="0"/>
              <w:spacing w:line="240" w:lineRule="exact"/>
              <w:ind w:right="-9"/>
              <w:rPr>
                <w:b/>
                <w:bCs/>
              </w:rPr>
            </w:pPr>
          </w:p>
        </w:tc>
      </w:tr>
      <w:tr w:rsidR="00861F5B" w:rsidTr="003F2C6B">
        <w:tc>
          <w:tcPr>
            <w:tcW w:w="704" w:type="dxa"/>
          </w:tcPr>
          <w:p w:rsidR="00861F5B" w:rsidRDefault="00861F5B"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5103" w:type="dxa"/>
          </w:tcPr>
          <w:p w:rsidR="00861F5B" w:rsidRDefault="00861F5B" w:rsidP="00244565">
            <w:pPr>
              <w:widowControl w:val="0"/>
              <w:autoSpaceDE w:val="0"/>
              <w:autoSpaceDN w:val="0"/>
              <w:adjustRightInd w:val="0"/>
              <w:spacing w:line="240" w:lineRule="exact"/>
              <w:ind w:right="-9"/>
              <w:rPr>
                <w:b/>
                <w:bCs/>
              </w:rPr>
            </w:pPr>
            <w:r w:rsidRPr="00F921FC">
              <w:t>Will any of the study interventions / procedures be performed by persons other than the Investigators, and if so by whom and where?</w:t>
            </w:r>
          </w:p>
        </w:tc>
        <w:tc>
          <w:tcPr>
            <w:tcW w:w="4355" w:type="dxa"/>
          </w:tcPr>
          <w:p w:rsidR="00861F5B" w:rsidRDefault="00861F5B" w:rsidP="00244565">
            <w:pPr>
              <w:widowControl w:val="0"/>
              <w:autoSpaceDE w:val="0"/>
              <w:autoSpaceDN w:val="0"/>
              <w:adjustRightInd w:val="0"/>
              <w:spacing w:line="240" w:lineRule="exact"/>
              <w:ind w:right="-9"/>
              <w:rPr>
                <w:b/>
                <w:bCs/>
              </w:rPr>
            </w:pPr>
          </w:p>
        </w:tc>
      </w:tr>
      <w:tr w:rsidR="00861F5B" w:rsidTr="003F2C6B">
        <w:tc>
          <w:tcPr>
            <w:tcW w:w="704" w:type="dxa"/>
          </w:tcPr>
          <w:p w:rsidR="00861F5B" w:rsidRDefault="00861F5B" w:rsidP="003F2C6B">
            <w:pPr>
              <w:pStyle w:val="ListParagraph"/>
              <w:widowControl w:val="0"/>
              <w:numPr>
                <w:ilvl w:val="0"/>
                <w:numId w:val="35"/>
              </w:numPr>
              <w:tabs>
                <w:tab w:val="left" w:pos="7848"/>
                <w:tab w:val="left" w:pos="8558"/>
                <w:tab w:val="left" w:pos="9198"/>
              </w:tabs>
              <w:autoSpaceDE w:val="0"/>
              <w:autoSpaceDN w:val="0"/>
              <w:adjustRightInd w:val="0"/>
              <w:spacing w:line="240" w:lineRule="exact"/>
              <w:ind w:left="316" w:right="-9" w:hanging="316"/>
              <w:rPr>
                <w:b/>
                <w:bCs/>
              </w:rPr>
            </w:pPr>
          </w:p>
        </w:tc>
        <w:tc>
          <w:tcPr>
            <w:tcW w:w="5103" w:type="dxa"/>
          </w:tcPr>
          <w:p w:rsidR="00861F5B" w:rsidRPr="00F921FC" w:rsidRDefault="00861F5B" w:rsidP="00244565">
            <w:pPr>
              <w:widowControl w:val="0"/>
              <w:autoSpaceDE w:val="0"/>
              <w:autoSpaceDN w:val="0"/>
              <w:adjustRightInd w:val="0"/>
              <w:spacing w:line="240" w:lineRule="exact"/>
              <w:ind w:right="-9"/>
              <w:rPr>
                <w:i/>
                <w:sz w:val="18"/>
              </w:rPr>
            </w:pPr>
            <w:r w:rsidRPr="00F921FC">
              <w:t xml:space="preserve">Will biological samples or data be stored for future use? </w:t>
            </w:r>
            <w:r w:rsidRPr="00F921FC">
              <w:rPr>
                <w:sz w:val="18"/>
              </w:rPr>
              <w:t>(</w:t>
            </w:r>
            <w:r w:rsidRPr="00F921FC">
              <w:rPr>
                <w:i/>
                <w:sz w:val="18"/>
              </w:rPr>
              <w:t>If yes, please give details and explain how consent will be obtained)</w:t>
            </w:r>
          </w:p>
          <w:p w:rsidR="00861F5B" w:rsidRDefault="00861F5B" w:rsidP="00244565">
            <w:pPr>
              <w:widowControl w:val="0"/>
              <w:autoSpaceDE w:val="0"/>
              <w:autoSpaceDN w:val="0"/>
              <w:adjustRightInd w:val="0"/>
              <w:spacing w:line="240" w:lineRule="exact"/>
              <w:ind w:right="-9"/>
              <w:rPr>
                <w:b/>
                <w:bCs/>
              </w:rPr>
            </w:pPr>
          </w:p>
        </w:tc>
        <w:tc>
          <w:tcPr>
            <w:tcW w:w="4355" w:type="dxa"/>
          </w:tcPr>
          <w:p w:rsidR="00861F5B" w:rsidRDefault="00861F5B" w:rsidP="00244565">
            <w:pPr>
              <w:widowControl w:val="0"/>
              <w:autoSpaceDE w:val="0"/>
              <w:autoSpaceDN w:val="0"/>
              <w:adjustRightInd w:val="0"/>
              <w:spacing w:line="240" w:lineRule="exact"/>
              <w:ind w:right="-9"/>
              <w:rPr>
                <w:b/>
                <w:bCs/>
              </w:rPr>
            </w:pPr>
          </w:p>
        </w:tc>
      </w:tr>
    </w:tbl>
    <w:p w:rsidR="00FA3038" w:rsidRPr="00F921FC" w:rsidRDefault="00FA3038" w:rsidP="003F2C6B">
      <w:pPr>
        <w:widowControl w:val="0"/>
        <w:autoSpaceDE w:val="0"/>
        <w:autoSpaceDN w:val="0"/>
        <w:adjustRightInd w:val="0"/>
        <w:spacing w:line="240" w:lineRule="exact"/>
        <w:ind w:right="-9"/>
        <w:rPr>
          <w:b/>
          <w:bCs/>
          <w:sz w:val="22"/>
          <w:szCs w:val="22"/>
        </w:rPr>
      </w:pPr>
    </w:p>
    <w:p w:rsidR="006D0DC4" w:rsidRPr="00F921FC" w:rsidRDefault="00875F0C" w:rsidP="003F2C6B">
      <w:pPr>
        <w:pStyle w:val="ListParagraph"/>
        <w:numPr>
          <w:ilvl w:val="0"/>
          <w:numId w:val="28"/>
        </w:numPr>
        <w:ind w:left="284" w:hanging="284"/>
        <w:rPr>
          <w:b/>
          <w:bCs/>
          <w:sz w:val="22"/>
          <w:szCs w:val="22"/>
        </w:rPr>
      </w:pPr>
      <w:r>
        <w:rPr>
          <w:b/>
          <w:bCs/>
          <w:sz w:val="22"/>
          <w:szCs w:val="22"/>
        </w:rPr>
        <w:t xml:space="preserve"> </w:t>
      </w:r>
      <w:r w:rsidR="006D0DC4" w:rsidRPr="00F921FC">
        <w:rPr>
          <w:b/>
          <w:bCs/>
          <w:sz w:val="22"/>
          <w:szCs w:val="22"/>
        </w:rPr>
        <w:t>Methods of Statistical Analysis</w:t>
      </w:r>
    </w:p>
    <w:tbl>
      <w:tblPr>
        <w:tblW w:w="10165" w:type="dxa"/>
        <w:tblBorders>
          <w:top w:val="single" w:sz="4" w:space="0" w:color="BFBFBF"/>
          <w:left w:val="single" w:sz="4" w:space="0" w:color="BFBFBF"/>
          <w:bottom w:val="single" w:sz="4" w:space="0" w:color="BFBFBF"/>
          <w:right w:val="single" w:sz="4" w:space="0" w:color="BFBFBF"/>
        </w:tblBorders>
        <w:tblLayout w:type="fixed"/>
        <w:tblLook w:val="0000" w:firstRow="0" w:lastRow="0" w:firstColumn="0" w:lastColumn="0" w:noHBand="0" w:noVBand="0"/>
      </w:tblPr>
      <w:tblGrid>
        <w:gridCol w:w="10165"/>
      </w:tblGrid>
      <w:tr w:rsidR="006D0DC4" w:rsidRPr="00F921FC" w:rsidTr="005D4465">
        <w:trPr>
          <w:trHeight w:val="1246"/>
        </w:trPr>
        <w:tc>
          <w:tcPr>
            <w:tcW w:w="10165" w:type="dxa"/>
            <w:tcBorders>
              <w:top w:val="single" w:sz="4" w:space="0" w:color="auto"/>
              <w:left w:val="single" w:sz="4" w:space="0" w:color="auto"/>
              <w:bottom w:val="single" w:sz="4" w:space="0" w:color="auto"/>
              <w:right w:val="single" w:sz="4" w:space="0" w:color="auto"/>
            </w:tcBorders>
            <w:tcMar>
              <w:top w:w="100" w:type="nil"/>
              <w:right w:w="100" w:type="nil"/>
            </w:tcMar>
          </w:tcPr>
          <w:p w:rsidR="006D0DC4" w:rsidRPr="00F921FC" w:rsidRDefault="006D0DC4">
            <w:pPr>
              <w:widowControl w:val="0"/>
              <w:autoSpaceDE w:val="0"/>
              <w:autoSpaceDN w:val="0"/>
              <w:adjustRightInd w:val="0"/>
              <w:spacing w:line="360" w:lineRule="auto"/>
              <w:ind w:right="-9"/>
              <w:jc w:val="both"/>
              <w:rPr>
                <w:sz w:val="22"/>
                <w:szCs w:val="22"/>
              </w:rPr>
            </w:pPr>
            <w:r w:rsidRPr="00F921FC">
              <w:rPr>
                <w:sz w:val="22"/>
                <w:szCs w:val="22"/>
              </w:rPr>
              <w:t> </w:t>
            </w:r>
            <w:r w:rsidRPr="00F921FC">
              <w:rPr>
                <w:sz w:val="22"/>
                <w:szCs w:val="22"/>
              </w:rPr>
              <w:t> </w:t>
            </w:r>
            <w:r w:rsidRPr="00F921FC">
              <w:rPr>
                <w:sz w:val="22"/>
                <w:szCs w:val="22"/>
              </w:rPr>
              <w:t> </w:t>
            </w:r>
            <w:r w:rsidRPr="00F921FC">
              <w:rPr>
                <w:sz w:val="22"/>
                <w:szCs w:val="22"/>
              </w:rPr>
              <w:t> </w:t>
            </w:r>
            <w:r w:rsidRPr="00F921FC">
              <w:rPr>
                <w:sz w:val="22"/>
                <w:szCs w:val="22"/>
              </w:rPr>
              <w:t> </w:t>
            </w:r>
          </w:p>
        </w:tc>
      </w:tr>
    </w:tbl>
    <w:p w:rsidR="006D0DC4" w:rsidRPr="00F921FC" w:rsidRDefault="006D0DC4">
      <w:pPr>
        <w:widowControl w:val="0"/>
        <w:autoSpaceDE w:val="0"/>
        <w:autoSpaceDN w:val="0"/>
        <w:adjustRightInd w:val="0"/>
        <w:spacing w:line="240" w:lineRule="exact"/>
        <w:ind w:left="90" w:right="-9" w:hanging="90"/>
        <w:rPr>
          <w:sz w:val="22"/>
          <w:szCs w:val="22"/>
        </w:rPr>
      </w:pPr>
      <w:r w:rsidRPr="00F921FC">
        <w:rPr>
          <w:b/>
          <w:bCs/>
          <w:sz w:val="22"/>
          <w:szCs w:val="22"/>
        </w:rPr>
        <w:t xml:space="preserve"> </w:t>
      </w:r>
    </w:p>
    <w:p w:rsidR="006D0DC4" w:rsidRPr="00F921FC" w:rsidRDefault="00875F0C" w:rsidP="003F2C6B">
      <w:pPr>
        <w:pStyle w:val="ListParagraph"/>
        <w:numPr>
          <w:ilvl w:val="0"/>
          <w:numId w:val="28"/>
        </w:numPr>
        <w:ind w:left="284" w:hanging="284"/>
        <w:rPr>
          <w:b/>
          <w:bCs/>
          <w:sz w:val="22"/>
          <w:szCs w:val="22"/>
        </w:rPr>
      </w:pPr>
      <w:r>
        <w:rPr>
          <w:b/>
          <w:bCs/>
          <w:sz w:val="22"/>
          <w:szCs w:val="22"/>
        </w:rPr>
        <w:t xml:space="preserve"> </w:t>
      </w:r>
      <w:r w:rsidR="006D0DC4" w:rsidRPr="00F921FC">
        <w:rPr>
          <w:b/>
          <w:bCs/>
          <w:sz w:val="22"/>
          <w:szCs w:val="22"/>
        </w:rPr>
        <w:t>Potential Risk</w:t>
      </w:r>
      <w:r w:rsidR="00F42A38" w:rsidRPr="00F921FC">
        <w:rPr>
          <w:b/>
          <w:bCs/>
          <w:sz w:val="22"/>
          <w:szCs w:val="22"/>
        </w:rPr>
        <w:t>s</w:t>
      </w:r>
      <w:r w:rsidR="006D0DC4" w:rsidRPr="00F921FC">
        <w:rPr>
          <w:b/>
          <w:bCs/>
          <w:sz w:val="22"/>
          <w:szCs w:val="22"/>
        </w:rPr>
        <w:t xml:space="preserve"> Arising from Study</w:t>
      </w:r>
    </w:p>
    <w:tbl>
      <w:tblPr>
        <w:tblW w:w="10201" w:type="dxa"/>
        <w:tblBorders>
          <w:top w:val="nil"/>
          <w:left w:val="nil"/>
          <w:right w:val="nil"/>
        </w:tblBorders>
        <w:tblLayout w:type="fixed"/>
        <w:tblLook w:val="0000" w:firstRow="0" w:lastRow="0" w:firstColumn="0" w:lastColumn="0" w:noHBand="0" w:noVBand="0"/>
      </w:tblPr>
      <w:tblGrid>
        <w:gridCol w:w="704"/>
        <w:gridCol w:w="3441"/>
        <w:gridCol w:w="6056"/>
      </w:tblGrid>
      <w:tr w:rsidR="006D0DC4"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3F2C6B" w:rsidRDefault="006D0DC4" w:rsidP="003F2C6B">
            <w:pPr>
              <w:pStyle w:val="ListParagraph"/>
              <w:widowControl w:val="0"/>
              <w:numPr>
                <w:ilvl w:val="0"/>
                <w:numId w:val="36"/>
              </w:numPr>
              <w:tabs>
                <w:tab w:val="left" w:pos="7848"/>
                <w:tab w:val="left" w:pos="8558"/>
                <w:tab w:val="left" w:pos="9198"/>
              </w:tabs>
              <w:autoSpaceDE w:val="0"/>
              <w:autoSpaceDN w:val="0"/>
              <w:adjustRightInd w:val="0"/>
              <w:spacing w:line="240" w:lineRule="exact"/>
              <w:ind w:left="316" w:right="174" w:hanging="284"/>
              <w:rPr>
                <w:szCs w:val="22"/>
              </w:rPr>
            </w:pPr>
          </w:p>
        </w:tc>
        <w:tc>
          <w:tcPr>
            <w:tcW w:w="344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F921FC" w:rsidP="00F921FC">
            <w:pPr>
              <w:widowControl w:val="0"/>
              <w:autoSpaceDE w:val="0"/>
              <w:autoSpaceDN w:val="0"/>
              <w:adjustRightInd w:val="0"/>
              <w:spacing w:line="240" w:lineRule="exact"/>
              <w:ind w:right="-9"/>
              <w:rPr>
                <w:szCs w:val="22"/>
              </w:rPr>
            </w:pPr>
            <w:r>
              <w:rPr>
                <w:szCs w:val="22"/>
              </w:rPr>
              <w:t>Will the study i</w:t>
            </w:r>
            <w:r w:rsidR="006D0DC4" w:rsidRPr="00F921FC">
              <w:rPr>
                <w:szCs w:val="22"/>
              </w:rPr>
              <w:t>nduce discomfort or distress</w:t>
            </w:r>
            <w:r>
              <w:rPr>
                <w:szCs w:val="22"/>
              </w:rPr>
              <w:t>?</w:t>
            </w:r>
          </w:p>
        </w:tc>
        <w:tc>
          <w:tcPr>
            <w:tcW w:w="605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240" w:lineRule="exact"/>
              <w:ind w:right="-9"/>
              <w:rPr>
                <w:szCs w:val="22"/>
              </w:rPr>
            </w:pPr>
          </w:p>
        </w:tc>
      </w:tr>
      <w:tr w:rsidR="006D0DC4"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rsidP="003F2C6B">
            <w:pPr>
              <w:pStyle w:val="ListParagraph"/>
              <w:widowControl w:val="0"/>
              <w:numPr>
                <w:ilvl w:val="0"/>
                <w:numId w:val="36"/>
              </w:numPr>
              <w:tabs>
                <w:tab w:val="left" w:pos="7848"/>
                <w:tab w:val="left" w:pos="8558"/>
                <w:tab w:val="left" w:pos="9198"/>
              </w:tabs>
              <w:autoSpaceDE w:val="0"/>
              <w:autoSpaceDN w:val="0"/>
              <w:adjustRightInd w:val="0"/>
              <w:spacing w:line="240" w:lineRule="exact"/>
              <w:ind w:left="316" w:right="174" w:hanging="284"/>
              <w:rPr>
                <w:szCs w:val="22"/>
              </w:rPr>
            </w:pPr>
          </w:p>
        </w:tc>
        <w:tc>
          <w:tcPr>
            <w:tcW w:w="344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F921FC" w:rsidP="00F921FC">
            <w:pPr>
              <w:widowControl w:val="0"/>
              <w:autoSpaceDE w:val="0"/>
              <w:autoSpaceDN w:val="0"/>
              <w:adjustRightInd w:val="0"/>
              <w:spacing w:line="240" w:lineRule="exact"/>
              <w:ind w:right="-9"/>
              <w:rPr>
                <w:szCs w:val="22"/>
              </w:rPr>
            </w:pPr>
            <w:r>
              <w:rPr>
                <w:szCs w:val="22"/>
              </w:rPr>
              <w:t>Is the study m</w:t>
            </w:r>
            <w:r w:rsidR="006D0DC4" w:rsidRPr="00F921FC">
              <w:rPr>
                <w:szCs w:val="22"/>
              </w:rPr>
              <w:t>ore invasive than usual management</w:t>
            </w:r>
            <w:r>
              <w:rPr>
                <w:szCs w:val="22"/>
              </w:rPr>
              <w:t>?</w:t>
            </w:r>
          </w:p>
        </w:tc>
        <w:tc>
          <w:tcPr>
            <w:tcW w:w="605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240" w:lineRule="exact"/>
              <w:ind w:right="-9"/>
              <w:rPr>
                <w:szCs w:val="22"/>
              </w:rPr>
            </w:pPr>
          </w:p>
        </w:tc>
      </w:tr>
      <w:tr w:rsidR="006D0DC4"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rsidP="003F2C6B">
            <w:pPr>
              <w:pStyle w:val="ListParagraph"/>
              <w:widowControl w:val="0"/>
              <w:numPr>
                <w:ilvl w:val="0"/>
                <w:numId w:val="36"/>
              </w:numPr>
              <w:tabs>
                <w:tab w:val="left" w:pos="7848"/>
                <w:tab w:val="left" w:pos="8558"/>
                <w:tab w:val="left" w:pos="9198"/>
              </w:tabs>
              <w:autoSpaceDE w:val="0"/>
              <w:autoSpaceDN w:val="0"/>
              <w:adjustRightInd w:val="0"/>
              <w:spacing w:line="240" w:lineRule="exact"/>
              <w:ind w:left="316" w:right="174" w:hanging="284"/>
              <w:rPr>
                <w:szCs w:val="22"/>
              </w:rPr>
            </w:pPr>
          </w:p>
        </w:tc>
        <w:tc>
          <w:tcPr>
            <w:tcW w:w="344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F921FC" w:rsidP="00F921FC">
            <w:pPr>
              <w:widowControl w:val="0"/>
              <w:autoSpaceDE w:val="0"/>
              <w:autoSpaceDN w:val="0"/>
              <w:adjustRightInd w:val="0"/>
              <w:spacing w:line="240" w:lineRule="exact"/>
              <w:ind w:right="-9"/>
              <w:rPr>
                <w:szCs w:val="22"/>
              </w:rPr>
            </w:pPr>
            <w:r>
              <w:rPr>
                <w:szCs w:val="22"/>
              </w:rPr>
              <w:t>Will the study i</w:t>
            </w:r>
            <w:r w:rsidR="006D0DC4" w:rsidRPr="00F921FC">
              <w:rPr>
                <w:szCs w:val="22"/>
              </w:rPr>
              <w:t>ncrease</w:t>
            </w:r>
            <w:r w:rsidR="00F42A38" w:rsidRPr="00F921FC">
              <w:rPr>
                <w:szCs w:val="22"/>
              </w:rPr>
              <w:t>s</w:t>
            </w:r>
            <w:r w:rsidR="006D0DC4" w:rsidRPr="00F921FC">
              <w:rPr>
                <w:szCs w:val="22"/>
              </w:rPr>
              <w:t xml:space="preserve"> physical or psychological risk</w:t>
            </w:r>
            <w:r>
              <w:rPr>
                <w:szCs w:val="22"/>
              </w:rPr>
              <w:t>?</w:t>
            </w:r>
          </w:p>
        </w:tc>
        <w:tc>
          <w:tcPr>
            <w:tcW w:w="605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240" w:lineRule="exact"/>
              <w:ind w:right="-9"/>
              <w:rPr>
                <w:szCs w:val="22"/>
              </w:rPr>
            </w:pPr>
          </w:p>
        </w:tc>
      </w:tr>
      <w:tr w:rsidR="006D0DC4"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rsidP="003F2C6B">
            <w:pPr>
              <w:pStyle w:val="ListParagraph"/>
              <w:widowControl w:val="0"/>
              <w:numPr>
                <w:ilvl w:val="0"/>
                <w:numId w:val="36"/>
              </w:numPr>
              <w:tabs>
                <w:tab w:val="left" w:pos="7848"/>
                <w:tab w:val="left" w:pos="8558"/>
                <w:tab w:val="left" w:pos="9198"/>
              </w:tabs>
              <w:autoSpaceDE w:val="0"/>
              <w:autoSpaceDN w:val="0"/>
              <w:adjustRightInd w:val="0"/>
              <w:spacing w:line="240" w:lineRule="exact"/>
              <w:ind w:left="316" w:right="174" w:hanging="284"/>
              <w:rPr>
                <w:szCs w:val="22"/>
              </w:rPr>
            </w:pPr>
          </w:p>
        </w:tc>
        <w:tc>
          <w:tcPr>
            <w:tcW w:w="344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F921FC" w:rsidP="00F921FC">
            <w:pPr>
              <w:widowControl w:val="0"/>
              <w:autoSpaceDE w:val="0"/>
              <w:autoSpaceDN w:val="0"/>
              <w:adjustRightInd w:val="0"/>
              <w:spacing w:line="240" w:lineRule="exact"/>
              <w:ind w:right="-9"/>
              <w:rPr>
                <w:szCs w:val="22"/>
              </w:rPr>
            </w:pPr>
            <w:r>
              <w:rPr>
                <w:szCs w:val="22"/>
              </w:rPr>
              <w:t>Does the study i</w:t>
            </w:r>
            <w:r w:rsidR="006D0DC4" w:rsidRPr="00F921FC">
              <w:rPr>
                <w:szCs w:val="22"/>
              </w:rPr>
              <w:t>nvolve a potential toxin, mutagen or teratogen</w:t>
            </w:r>
            <w:r>
              <w:rPr>
                <w:szCs w:val="22"/>
              </w:rPr>
              <w:t>?</w:t>
            </w:r>
          </w:p>
        </w:tc>
        <w:tc>
          <w:tcPr>
            <w:tcW w:w="605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240" w:lineRule="exact"/>
              <w:ind w:right="-9"/>
              <w:rPr>
                <w:szCs w:val="22"/>
              </w:rPr>
            </w:pPr>
          </w:p>
        </w:tc>
      </w:tr>
      <w:tr w:rsidR="006D0DC4"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rsidP="003F2C6B">
            <w:pPr>
              <w:pStyle w:val="ListParagraph"/>
              <w:widowControl w:val="0"/>
              <w:numPr>
                <w:ilvl w:val="0"/>
                <w:numId w:val="36"/>
              </w:numPr>
              <w:tabs>
                <w:tab w:val="left" w:pos="7848"/>
                <w:tab w:val="left" w:pos="8558"/>
                <w:tab w:val="left" w:pos="9198"/>
              </w:tabs>
              <w:autoSpaceDE w:val="0"/>
              <w:autoSpaceDN w:val="0"/>
              <w:adjustRightInd w:val="0"/>
              <w:spacing w:line="240" w:lineRule="exact"/>
              <w:ind w:left="316" w:right="174" w:hanging="284"/>
              <w:rPr>
                <w:szCs w:val="22"/>
              </w:rPr>
            </w:pPr>
          </w:p>
        </w:tc>
        <w:tc>
          <w:tcPr>
            <w:tcW w:w="344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F921FC" w:rsidP="00F921FC">
            <w:pPr>
              <w:widowControl w:val="0"/>
              <w:autoSpaceDE w:val="0"/>
              <w:autoSpaceDN w:val="0"/>
              <w:adjustRightInd w:val="0"/>
              <w:spacing w:line="240" w:lineRule="exact"/>
              <w:ind w:right="-9"/>
              <w:rPr>
                <w:szCs w:val="22"/>
              </w:rPr>
            </w:pPr>
            <w:r>
              <w:rPr>
                <w:szCs w:val="22"/>
              </w:rPr>
              <w:t>Does the study i</w:t>
            </w:r>
            <w:r w:rsidR="006D0DC4" w:rsidRPr="00F921FC">
              <w:rPr>
                <w:szCs w:val="22"/>
              </w:rPr>
              <w:t>nvolve radiation or radioactive substance</w:t>
            </w:r>
            <w:r>
              <w:rPr>
                <w:szCs w:val="22"/>
              </w:rPr>
              <w:t>?</w:t>
            </w:r>
          </w:p>
        </w:tc>
        <w:tc>
          <w:tcPr>
            <w:tcW w:w="605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240" w:lineRule="exact"/>
              <w:ind w:right="-9"/>
              <w:rPr>
                <w:szCs w:val="22"/>
              </w:rPr>
            </w:pPr>
          </w:p>
        </w:tc>
      </w:tr>
      <w:tr w:rsidR="006D0DC4"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rsidP="003F2C6B">
            <w:pPr>
              <w:pStyle w:val="ListParagraph"/>
              <w:widowControl w:val="0"/>
              <w:numPr>
                <w:ilvl w:val="0"/>
                <w:numId w:val="36"/>
              </w:numPr>
              <w:tabs>
                <w:tab w:val="left" w:pos="7848"/>
                <w:tab w:val="left" w:pos="8558"/>
                <w:tab w:val="left" w:pos="9198"/>
              </w:tabs>
              <w:autoSpaceDE w:val="0"/>
              <w:autoSpaceDN w:val="0"/>
              <w:adjustRightInd w:val="0"/>
              <w:spacing w:line="240" w:lineRule="exact"/>
              <w:ind w:left="316" w:right="174" w:hanging="284"/>
              <w:rPr>
                <w:szCs w:val="22"/>
              </w:rPr>
            </w:pPr>
          </w:p>
        </w:tc>
        <w:tc>
          <w:tcPr>
            <w:tcW w:w="344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F921FC" w:rsidP="00F921FC">
            <w:pPr>
              <w:widowControl w:val="0"/>
              <w:autoSpaceDE w:val="0"/>
              <w:autoSpaceDN w:val="0"/>
              <w:adjustRightInd w:val="0"/>
              <w:spacing w:line="240" w:lineRule="exact"/>
              <w:ind w:right="-9"/>
              <w:rPr>
                <w:szCs w:val="22"/>
              </w:rPr>
            </w:pPr>
            <w:r>
              <w:rPr>
                <w:szCs w:val="22"/>
              </w:rPr>
              <w:t>Does the study i</w:t>
            </w:r>
            <w:r w:rsidR="006D0DC4" w:rsidRPr="00F921FC">
              <w:rPr>
                <w:szCs w:val="22"/>
              </w:rPr>
              <w:t>ncur other hazards</w:t>
            </w:r>
            <w:r>
              <w:rPr>
                <w:szCs w:val="22"/>
              </w:rPr>
              <w:t>?</w:t>
            </w:r>
          </w:p>
        </w:tc>
        <w:tc>
          <w:tcPr>
            <w:tcW w:w="605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spacing w:line="240" w:lineRule="exact"/>
              <w:ind w:right="-9"/>
              <w:rPr>
                <w:szCs w:val="22"/>
              </w:rPr>
            </w:pPr>
          </w:p>
        </w:tc>
      </w:tr>
      <w:tr w:rsidR="006D0DC4"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rsidP="003F2C6B">
            <w:pPr>
              <w:pStyle w:val="ListParagraph"/>
              <w:widowControl w:val="0"/>
              <w:numPr>
                <w:ilvl w:val="0"/>
                <w:numId w:val="36"/>
              </w:numPr>
              <w:tabs>
                <w:tab w:val="left" w:pos="7848"/>
                <w:tab w:val="left" w:pos="8558"/>
                <w:tab w:val="left" w:pos="9198"/>
              </w:tabs>
              <w:autoSpaceDE w:val="0"/>
              <w:autoSpaceDN w:val="0"/>
              <w:adjustRightInd w:val="0"/>
              <w:spacing w:line="240" w:lineRule="exact"/>
              <w:ind w:left="316" w:right="174" w:hanging="284"/>
              <w:rPr>
                <w:szCs w:val="22"/>
              </w:rPr>
            </w:pPr>
          </w:p>
        </w:tc>
        <w:tc>
          <w:tcPr>
            <w:tcW w:w="344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tabs>
                <w:tab w:val="left" w:pos="9198"/>
              </w:tabs>
              <w:autoSpaceDE w:val="0"/>
              <w:autoSpaceDN w:val="0"/>
              <w:adjustRightInd w:val="0"/>
              <w:spacing w:line="240" w:lineRule="exact"/>
              <w:ind w:right="-9"/>
              <w:rPr>
                <w:szCs w:val="22"/>
              </w:rPr>
            </w:pPr>
            <w:r w:rsidRPr="00F921FC">
              <w:rPr>
                <w:szCs w:val="22"/>
              </w:rPr>
              <w:t xml:space="preserve">If yes to any of the above, </w:t>
            </w:r>
            <w:r w:rsidR="00CA0DB9" w:rsidRPr="00F921FC">
              <w:rPr>
                <w:szCs w:val="22"/>
              </w:rPr>
              <w:t xml:space="preserve">please </w:t>
            </w:r>
            <w:r w:rsidRPr="00F921FC">
              <w:rPr>
                <w:szCs w:val="22"/>
              </w:rPr>
              <w:t>provide details</w:t>
            </w:r>
            <w:r w:rsidR="00F921FC">
              <w:rPr>
                <w:szCs w:val="22"/>
              </w:rPr>
              <w:t>:</w:t>
            </w:r>
          </w:p>
        </w:tc>
        <w:tc>
          <w:tcPr>
            <w:tcW w:w="605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rPr>
                <w:szCs w:val="22"/>
              </w:rPr>
            </w:pPr>
          </w:p>
        </w:tc>
      </w:tr>
      <w:tr w:rsidR="006D0DC4"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rsidP="003F2C6B">
            <w:pPr>
              <w:pStyle w:val="ListParagraph"/>
              <w:widowControl w:val="0"/>
              <w:numPr>
                <w:ilvl w:val="0"/>
                <w:numId w:val="36"/>
              </w:numPr>
              <w:tabs>
                <w:tab w:val="left" w:pos="7848"/>
                <w:tab w:val="left" w:pos="8558"/>
                <w:tab w:val="left" w:pos="9198"/>
              </w:tabs>
              <w:autoSpaceDE w:val="0"/>
              <w:autoSpaceDN w:val="0"/>
              <w:adjustRightInd w:val="0"/>
              <w:spacing w:line="240" w:lineRule="exact"/>
              <w:ind w:left="316" w:right="174" w:hanging="284"/>
              <w:rPr>
                <w:szCs w:val="22"/>
              </w:rPr>
            </w:pPr>
          </w:p>
        </w:tc>
        <w:tc>
          <w:tcPr>
            <w:tcW w:w="344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tabs>
                <w:tab w:val="left" w:pos="9198"/>
              </w:tabs>
              <w:autoSpaceDE w:val="0"/>
              <w:autoSpaceDN w:val="0"/>
              <w:adjustRightInd w:val="0"/>
              <w:spacing w:line="240" w:lineRule="exact"/>
              <w:ind w:right="-9"/>
              <w:rPr>
                <w:szCs w:val="22"/>
              </w:rPr>
            </w:pPr>
            <w:r w:rsidRPr="00F921FC">
              <w:rPr>
                <w:szCs w:val="22"/>
              </w:rPr>
              <w:t>Significant difference(s) from usual management:</w:t>
            </w:r>
          </w:p>
        </w:tc>
        <w:tc>
          <w:tcPr>
            <w:tcW w:w="605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6D0DC4" w:rsidRPr="00F921FC" w:rsidRDefault="006D0DC4">
            <w:pPr>
              <w:widowControl w:val="0"/>
              <w:autoSpaceDE w:val="0"/>
              <w:autoSpaceDN w:val="0"/>
              <w:adjustRightInd w:val="0"/>
              <w:rPr>
                <w:szCs w:val="22"/>
              </w:rPr>
            </w:pPr>
          </w:p>
        </w:tc>
      </w:tr>
    </w:tbl>
    <w:p w:rsidR="006D0DC4" w:rsidRPr="00F921FC" w:rsidRDefault="006D0DC4">
      <w:pPr>
        <w:widowControl w:val="0"/>
        <w:tabs>
          <w:tab w:val="left" w:pos="7218"/>
          <w:tab w:val="left" w:pos="7578"/>
          <w:tab w:val="left" w:pos="8298"/>
          <w:tab w:val="left" w:pos="8748"/>
          <w:tab w:val="left" w:pos="9288"/>
        </w:tabs>
        <w:autoSpaceDE w:val="0"/>
        <w:autoSpaceDN w:val="0"/>
        <w:adjustRightInd w:val="0"/>
        <w:spacing w:line="240" w:lineRule="exact"/>
        <w:ind w:left="108" w:right="-9" w:hanging="108"/>
        <w:rPr>
          <w:sz w:val="22"/>
          <w:szCs w:val="22"/>
        </w:rPr>
      </w:pPr>
    </w:p>
    <w:p w:rsidR="006D0DC4" w:rsidRPr="00F921FC" w:rsidRDefault="00875F0C" w:rsidP="003F2C6B">
      <w:pPr>
        <w:pStyle w:val="ListParagraph"/>
        <w:numPr>
          <w:ilvl w:val="0"/>
          <w:numId w:val="28"/>
        </w:numPr>
        <w:ind w:left="284" w:hanging="284"/>
        <w:rPr>
          <w:b/>
          <w:bCs/>
          <w:sz w:val="22"/>
          <w:szCs w:val="22"/>
        </w:rPr>
      </w:pPr>
      <w:r>
        <w:rPr>
          <w:b/>
          <w:bCs/>
          <w:sz w:val="22"/>
          <w:szCs w:val="22"/>
        </w:rPr>
        <w:t xml:space="preserve"> </w:t>
      </w:r>
      <w:r w:rsidR="006D0DC4" w:rsidRPr="00F921FC">
        <w:rPr>
          <w:b/>
          <w:bCs/>
          <w:sz w:val="22"/>
          <w:szCs w:val="22"/>
        </w:rPr>
        <w:t>Anticipated Benefits to Study Subjects</w:t>
      </w:r>
    </w:p>
    <w:tbl>
      <w:tblPr>
        <w:tblW w:w="10165" w:type="dxa"/>
        <w:tblBorders>
          <w:top w:val="nil"/>
          <w:left w:val="nil"/>
          <w:right w:val="nil"/>
        </w:tblBorders>
        <w:tblLayout w:type="fixed"/>
        <w:tblLook w:val="0000" w:firstRow="0" w:lastRow="0" w:firstColumn="0" w:lastColumn="0" w:noHBand="0" w:noVBand="0"/>
      </w:tblPr>
      <w:tblGrid>
        <w:gridCol w:w="10165"/>
      </w:tblGrid>
      <w:tr w:rsidR="006D0DC4" w:rsidRPr="00F921FC" w:rsidTr="00F921FC">
        <w:trPr>
          <w:trHeight w:val="1680"/>
        </w:trPr>
        <w:tc>
          <w:tcPr>
            <w:tcW w:w="10165" w:type="dxa"/>
            <w:tcBorders>
              <w:top w:val="single" w:sz="4" w:space="0" w:color="auto"/>
              <w:left w:val="single" w:sz="4" w:space="0" w:color="auto"/>
              <w:bottom w:val="single" w:sz="4" w:space="0" w:color="auto"/>
              <w:right w:val="single" w:sz="4" w:space="0" w:color="auto"/>
            </w:tcBorders>
            <w:tcMar>
              <w:top w:w="100" w:type="nil"/>
              <w:left w:w="58" w:type="nil"/>
              <w:right w:w="58" w:type="nil"/>
            </w:tcMar>
          </w:tcPr>
          <w:p w:rsidR="006D0DC4" w:rsidRPr="00F921FC" w:rsidRDefault="006D0DC4">
            <w:pPr>
              <w:widowControl w:val="0"/>
              <w:autoSpaceDE w:val="0"/>
              <w:autoSpaceDN w:val="0"/>
              <w:adjustRightInd w:val="0"/>
              <w:spacing w:line="360" w:lineRule="auto"/>
              <w:ind w:right="-9"/>
              <w:jc w:val="both"/>
              <w:rPr>
                <w:sz w:val="22"/>
                <w:szCs w:val="22"/>
              </w:rPr>
            </w:pPr>
            <w:r w:rsidRPr="00F921FC">
              <w:rPr>
                <w:sz w:val="22"/>
                <w:szCs w:val="22"/>
              </w:rPr>
              <w:t> </w:t>
            </w:r>
            <w:r w:rsidRPr="00F921FC">
              <w:rPr>
                <w:sz w:val="22"/>
                <w:szCs w:val="22"/>
              </w:rPr>
              <w:t> </w:t>
            </w:r>
            <w:r w:rsidRPr="00F921FC">
              <w:rPr>
                <w:sz w:val="22"/>
                <w:szCs w:val="22"/>
              </w:rPr>
              <w:t> </w:t>
            </w:r>
            <w:r w:rsidRPr="00F921FC">
              <w:rPr>
                <w:sz w:val="22"/>
                <w:szCs w:val="22"/>
              </w:rPr>
              <w:t> </w:t>
            </w:r>
            <w:r w:rsidRPr="00F921FC">
              <w:rPr>
                <w:sz w:val="22"/>
                <w:szCs w:val="22"/>
              </w:rPr>
              <w:t> </w:t>
            </w:r>
          </w:p>
        </w:tc>
      </w:tr>
    </w:tbl>
    <w:p w:rsidR="003F2C6B" w:rsidRDefault="003F2C6B" w:rsidP="003F2C6B">
      <w:pPr>
        <w:rPr>
          <w:b/>
          <w:bCs/>
          <w:sz w:val="22"/>
          <w:szCs w:val="22"/>
        </w:rPr>
      </w:pPr>
    </w:p>
    <w:p w:rsidR="006D0DC4" w:rsidRPr="003F2C6B" w:rsidRDefault="00875F0C" w:rsidP="003F2C6B">
      <w:pPr>
        <w:pStyle w:val="ListParagraph"/>
        <w:numPr>
          <w:ilvl w:val="0"/>
          <w:numId w:val="28"/>
        </w:numPr>
        <w:ind w:left="284" w:hanging="284"/>
        <w:rPr>
          <w:b/>
          <w:bCs/>
          <w:sz w:val="22"/>
          <w:szCs w:val="22"/>
        </w:rPr>
      </w:pPr>
      <w:r w:rsidRPr="003F2C6B">
        <w:rPr>
          <w:b/>
          <w:bCs/>
          <w:sz w:val="22"/>
          <w:szCs w:val="22"/>
        </w:rPr>
        <w:t xml:space="preserve"> </w:t>
      </w:r>
      <w:r w:rsidR="006D0DC4" w:rsidRPr="003F2C6B">
        <w:rPr>
          <w:b/>
          <w:bCs/>
          <w:sz w:val="22"/>
          <w:szCs w:val="22"/>
        </w:rPr>
        <w:t xml:space="preserve">Research </w:t>
      </w:r>
      <w:r w:rsidR="00F42A38" w:rsidRPr="003F2C6B">
        <w:rPr>
          <w:b/>
          <w:bCs/>
          <w:sz w:val="22"/>
          <w:szCs w:val="22"/>
        </w:rPr>
        <w:t xml:space="preserve">Participant </w:t>
      </w:r>
      <w:r w:rsidR="006D0DC4" w:rsidRPr="003F2C6B">
        <w:rPr>
          <w:b/>
          <w:bCs/>
          <w:sz w:val="22"/>
          <w:szCs w:val="22"/>
        </w:rPr>
        <w:t>Protection</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5669"/>
        <w:gridCol w:w="3787"/>
      </w:tblGrid>
      <w:tr w:rsidR="006D0DC4" w:rsidRPr="00F921FC" w:rsidTr="003F2C6B">
        <w:tc>
          <w:tcPr>
            <w:tcW w:w="704" w:type="dxa"/>
            <w:tcMar>
              <w:top w:w="100" w:type="nil"/>
              <w:left w:w="43" w:type="nil"/>
              <w:right w:w="43" w:type="nil"/>
            </w:tcMar>
            <w:vAlign w:val="center"/>
          </w:tcPr>
          <w:p w:rsidR="006D0DC4" w:rsidRPr="003F2C6B" w:rsidRDefault="006D0DC4" w:rsidP="003F2C6B">
            <w:pPr>
              <w:pStyle w:val="ListParagraph"/>
              <w:widowControl w:val="0"/>
              <w:numPr>
                <w:ilvl w:val="0"/>
                <w:numId w:val="37"/>
              </w:numPr>
              <w:autoSpaceDE w:val="0"/>
              <w:autoSpaceDN w:val="0"/>
              <w:adjustRightInd w:val="0"/>
              <w:spacing w:line="240" w:lineRule="exact"/>
              <w:ind w:left="316" w:right="314" w:hanging="316"/>
              <w:jc w:val="center"/>
              <w:rPr>
                <w:szCs w:val="22"/>
              </w:rPr>
            </w:pPr>
          </w:p>
        </w:tc>
        <w:tc>
          <w:tcPr>
            <w:tcW w:w="5669" w:type="dxa"/>
            <w:tcMar>
              <w:top w:w="100" w:type="nil"/>
              <w:left w:w="43" w:type="nil"/>
              <w:right w:w="43" w:type="nil"/>
            </w:tcMar>
            <w:vAlign w:val="center"/>
          </w:tcPr>
          <w:p w:rsidR="006D0DC4" w:rsidRPr="00F921FC" w:rsidRDefault="006D0DC4">
            <w:pPr>
              <w:widowControl w:val="0"/>
              <w:autoSpaceDE w:val="0"/>
              <w:autoSpaceDN w:val="0"/>
              <w:adjustRightInd w:val="0"/>
              <w:spacing w:line="240" w:lineRule="exact"/>
              <w:ind w:right="-9"/>
              <w:rPr>
                <w:szCs w:val="22"/>
              </w:rPr>
            </w:pPr>
            <w:r w:rsidRPr="00F921FC">
              <w:rPr>
                <w:szCs w:val="22"/>
              </w:rPr>
              <w:t xml:space="preserve">Will </w:t>
            </w:r>
            <w:r w:rsidR="00CA0DB9" w:rsidRPr="00F921FC">
              <w:rPr>
                <w:szCs w:val="22"/>
              </w:rPr>
              <w:t>participant</w:t>
            </w:r>
            <w:r w:rsidRPr="00F921FC">
              <w:rPr>
                <w:szCs w:val="22"/>
              </w:rPr>
              <w:t xml:space="preserve"> be provided with a</w:t>
            </w:r>
            <w:r w:rsidR="00950763" w:rsidRPr="00F921FC">
              <w:rPr>
                <w:szCs w:val="22"/>
              </w:rPr>
              <w:t xml:space="preserve"> name</w:t>
            </w:r>
            <w:r w:rsidRPr="00F921FC">
              <w:rPr>
                <w:szCs w:val="22"/>
              </w:rPr>
              <w:t xml:space="preserve"> card indicating their participation in study and means of urgent contact?</w:t>
            </w:r>
          </w:p>
        </w:tc>
        <w:tc>
          <w:tcPr>
            <w:tcW w:w="3787" w:type="dxa"/>
            <w:tcMar>
              <w:top w:w="100" w:type="nil"/>
              <w:left w:w="43" w:type="nil"/>
              <w:right w:w="43" w:type="nil"/>
            </w:tcMar>
          </w:tcPr>
          <w:p w:rsidR="006D0DC4" w:rsidRPr="00F921FC" w:rsidRDefault="006D0DC4">
            <w:pPr>
              <w:widowControl w:val="0"/>
              <w:autoSpaceDE w:val="0"/>
              <w:autoSpaceDN w:val="0"/>
              <w:adjustRightInd w:val="0"/>
              <w:spacing w:line="240" w:lineRule="exact"/>
              <w:ind w:right="-9"/>
              <w:rPr>
                <w:szCs w:val="22"/>
              </w:rPr>
            </w:pPr>
          </w:p>
        </w:tc>
      </w:tr>
      <w:tr w:rsidR="006D0DC4" w:rsidRPr="00F921FC" w:rsidTr="003F2C6B">
        <w:tc>
          <w:tcPr>
            <w:tcW w:w="704" w:type="dxa"/>
            <w:tcMar>
              <w:top w:w="100" w:type="nil"/>
              <w:left w:w="43" w:type="nil"/>
              <w:right w:w="43" w:type="nil"/>
            </w:tcMar>
            <w:vAlign w:val="center"/>
          </w:tcPr>
          <w:p w:rsidR="006D0DC4" w:rsidRPr="00F921FC" w:rsidRDefault="006D0DC4" w:rsidP="003F2C6B">
            <w:pPr>
              <w:pStyle w:val="ListParagraph"/>
              <w:widowControl w:val="0"/>
              <w:numPr>
                <w:ilvl w:val="0"/>
                <w:numId w:val="37"/>
              </w:numPr>
              <w:autoSpaceDE w:val="0"/>
              <w:autoSpaceDN w:val="0"/>
              <w:adjustRightInd w:val="0"/>
              <w:spacing w:line="240" w:lineRule="exact"/>
              <w:ind w:left="316" w:right="314" w:hanging="316"/>
              <w:jc w:val="center"/>
              <w:rPr>
                <w:szCs w:val="22"/>
              </w:rPr>
            </w:pPr>
            <w:r w:rsidRPr="00F921FC">
              <w:rPr>
                <w:szCs w:val="22"/>
              </w:rPr>
              <w:t>1</w:t>
            </w:r>
          </w:p>
        </w:tc>
        <w:tc>
          <w:tcPr>
            <w:tcW w:w="5669" w:type="dxa"/>
            <w:tcMar>
              <w:top w:w="100" w:type="nil"/>
              <w:left w:w="43" w:type="nil"/>
              <w:right w:w="43" w:type="nil"/>
            </w:tcMar>
          </w:tcPr>
          <w:p w:rsidR="006D0DC4" w:rsidRPr="00F921FC" w:rsidRDefault="006D0DC4" w:rsidP="00CA0DB9">
            <w:pPr>
              <w:widowControl w:val="0"/>
              <w:autoSpaceDE w:val="0"/>
              <w:autoSpaceDN w:val="0"/>
              <w:adjustRightInd w:val="0"/>
              <w:spacing w:line="240" w:lineRule="exact"/>
              <w:ind w:right="-9"/>
              <w:rPr>
                <w:szCs w:val="22"/>
              </w:rPr>
            </w:pPr>
            <w:r w:rsidRPr="00F921FC">
              <w:rPr>
                <w:szCs w:val="22"/>
              </w:rPr>
              <w:t>Does protocol compl</w:t>
            </w:r>
            <w:r w:rsidR="00A37D54" w:rsidRPr="00F921FC">
              <w:rPr>
                <w:szCs w:val="22"/>
              </w:rPr>
              <w:t>y</w:t>
            </w:r>
            <w:r w:rsidRPr="00F921FC">
              <w:rPr>
                <w:szCs w:val="22"/>
              </w:rPr>
              <w:t xml:space="preserve"> with </w:t>
            </w:r>
            <w:r w:rsidR="00F921FC">
              <w:rPr>
                <w:szCs w:val="22"/>
              </w:rPr>
              <w:t xml:space="preserve">the </w:t>
            </w:r>
            <w:r w:rsidRPr="00F921FC">
              <w:rPr>
                <w:szCs w:val="22"/>
              </w:rPr>
              <w:t>Helsinki</w:t>
            </w:r>
            <w:r w:rsidR="00A37D54" w:rsidRPr="00F921FC">
              <w:rPr>
                <w:szCs w:val="22"/>
              </w:rPr>
              <w:t xml:space="preserve"> Declaration</w:t>
            </w:r>
            <w:r w:rsidRPr="00F921FC">
              <w:rPr>
                <w:szCs w:val="22"/>
              </w:rPr>
              <w:t xml:space="preserve">? </w:t>
            </w:r>
          </w:p>
        </w:tc>
        <w:tc>
          <w:tcPr>
            <w:tcW w:w="3787" w:type="dxa"/>
            <w:tcMar>
              <w:top w:w="100" w:type="nil"/>
              <w:left w:w="43" w:type="nil"/>
              <w:right w:w="43" w:type="nil"/>
            </w:tcMar>
          </w:tcPr>
          <w:p w:rsidR="006D0DC4" w:rsidRPr="00F921FC" w:rsidRDefault="006D0DC4">
            <w:pPr>
              <w:widowControl w:val="0"/>
              <w:autoSpaceDE w:val="0"/>
              <w:autoSpaceDN w:val="0"/>
              <w:adjustRightInd w:val="0"/>
              <w:spacing w:line="240" w:lineRule="exact"/>
              <w:ind w:right="-9"/>
              <w:rPr>
                <w:szCs w:val="22"/>
              </w:rPr>
            </w:pPr>
          </w:p>
        </w:tc>
      </w:tr>
    </w:tbl>
    <w:p w:rsidR="00F921FC" w:rsidRDefault="00F921FC">
      <w:pPr>
        <w:widowControl w:val="0"/>
        <w:tabs>
          <w:tab w:val="left" w:pos="9198"/>
        </w:tabs>
        <w:autoSpaceDE w:val="0"/>
        <w:autoSpaceDN w:val="0"/>
        <w:adjustRightInd w:val="0"/>
        <w:spacing w:line="240" w:lineRule="exact"/>
        <w:ind w:left="115" w:right="-9" w:hanging="115"/>
        <w:rPr>
          <w:b/>
          <w:bCs/>
          <w:sz w:val="22"/>
          <w:szCs w:val="22"/>
        </w:rPr>
      </w:pPr>
    </w:p>
    <w:p w:rsidR="006D0DC4" w:rsidRPr="00F921FC" w:rsidRDefault="00875F0C" w:rsidP="003F2C6B">
      <w:pPr>
        <w:pStyle w:val="ListParagraph"/>
        <w:numPr>
          <w:ilvl w:val="0"/>
          <w:numId w:val="28"/>
        </w:numPr>
        <w:ind w:left="284" w:hanging="284"/>
        <w:rPr>
          <w:b/>
          <w:bCs/>
          <w:sz w:val="22"/>
          <w:szCs w:val="22"/>
        </w:rPr>
      </w:pPr>
      <w:r>
        <w:rPr>
          <w:b/>
          <w:bCs/>
          <w:sz w:val="22"/>
          <w:szCs w:val="22"/>
        </w:rPr>
        <w:t xml:space="preserve"> </w:t>
      </w:r>
      <w:r w:rsidR="006D0DC4" w:rsidRPr="00F921FC">
        <w:rPr>
          <w:b/>
          <w:bCs/>
          <w:sz w:val="22"/>
          <w:szCs w:val="22"/>
        </w:rPr>
        <w:t>Information and Consent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741"/>
        <w:gridCol w:w="2756"/>
      </w:tblGrid>
      <w:tr w:rsidR="0020760F" w:rsidRPr="00F921FC" w:rsidTr="003F2C6B">
        <w:tc>
          <w:tcPr>
            <w:tcW w:w="704" w:type="dxa"/>
            <w:tcMar>
              <w:top w:w="100" w:type="nil"/>
              <w:left w:w="43" w:type="nil"/>
              <w:right w:w="43" w:type="nil"/>
            </w:tcMar>
          </w:tcPr>
          <w:p w:rsidR="0020760F" w:rsidRPr="00F921FC" w:rsidRDefault="0020760F" w:rsidP="003F2C6B">
            <w:pPr>
              <w:pStyle w:val="ListParagraph"/>
              <w:widowControl w:val="0"/>
              <w:numPr>
                <w:ilvl w:val="0"/>
                <w:numId w:val="38"/>
              </w:numPr>
              <w:autoSpaceDE w:val="0"/>
              <w:autoSpaceDN w:val="0"/>
              <w:adjustRightInd w:val="0"/>
              <w:spacing w:line="240" w:lineRule="exact"/>
              <w:ind w:left="316" w:right="314" w:hanging="284"/>
              <w:rPr>
                <w:szCs w:val="22"/>
              </w:rPr>
            </w:pPr>
          </w:p>
        </w:tc>
        <w:tc>
          <w:tcPr>
            <w:tcW w:w="6741" w:type="dxa"/>
            <w:tcMar>
              <w:top w:w="100" w:type="nil"/>
              <w:left w:w="43" w:type="nil"/>
              <w:right w:w="43" w:type="nil"/>
            </w:tcMar>
          </w:tcPr>
          <w:p w:rsidR="0020760F" w:rsidRPr="00F921FC" w:rsidRDefault="0020760F">
            <w:pPr>
              <w:widowControl w:val="0"/>
              <w:tabs>
                <w:tab w:val="left" w:pos="7848"/>
                <w:tab w:val="left" w:pos="8558"/>
                <w:tab w:val="left" w:pos="9198"/>
              </w:tabs>
              <w:autoSpaceDE w:val="0"/>
              <w:autoSpaceDN w:val="0"/>
              <w:adjustRightInd w:val="0"/>
              <w:spacing w:line="240" w:lineRule="exact"/>
              <w:ind w:right="-9"/>
              <w:rPr>
                <w:szCs w:val="22"/>
              </w:rPr>
            </w:pPr>
            <w:r w:rsidRPr="00F921FC">
              <w:rPr>
                <w:szCs w:val="22"/>
              </w:rPr>
              <w:t>In what form will consent be obtained?</w:t>
            </w:r>
            <w:r w:rsidR="00777B31" w:rsidRPr="00F921FC">
              <w:rPr>
                <w:szCs w:val="22"/>
              </w:rPr>
              <w:t xml:space="preserve"> </w:t>
            </w:r>
            <w:r w:rsidR="00777B31" w:rsidRPr="00F921FC">
              <w:rPr>
                <w:i/>
                <w:sz w:val="18"/>
                <w:szCs w:val="22"/>
              </w:rPr>
              <w:t>(If no, please state reason to waive consent requirement)</w:t>
            </w:r>
          </w:p>
        </w:tc>
        <w:tc>
          <w:tcPr>
            <w:tcW w:w="2756" w:type="dxa"/>
            <w:tcMar>
              <w:top w:w="100" w:type="nil"/>
              <w:left w:w="43" w:type="nil"/>
              <w:right w:w="43" w:type="nil"/>
            </w:tcMar>
            <w:vAlign w:val="center"/>
          </w:tcPr>
          <w:p w:rsidR="0020760F" w:rsidRPr="00F921FC" w:rsidRDefault="0020760F">
            <w:pPr>
              <w:widowControl w:val="0"/>
              <w:autoSpaceDE w:val="0"/>
              <w:autoSpaceDN w:val="0"/>
              <w:adjustRightInd w:val="0"/>
              <w:rPr>
                <w:szCs w:val="22"/>
              </w:rPr>
            </w:pPr>
          </w:p>
        </w:tc>
      </w:tr>
      <w:tr w:rsidR="0020760F" w:rsidRPr="00F921FC" w:rsidTr="003F2C6B">
        <w:tc>
          <w:tcPr>
            <w:tcW w:w="704" w:type="dxa"/>
            <w:tcMar>
              <w:top w:w="100" w:type="nil"/>
              <w:left w:w="43" w:type="nil"/>
              <w:right w:w="43" w:type="nil"/>
            </w:tcMar>
          </w:tcPr>
          <w:p w:rsidR="0020760F" w:rsidRPr="00F921FC" w:rsidRDefault="0020760F" w:rsidP="003F2C6B">
            <w:pPr>
              <w:pStyle w:val="ListParagraph"/>
              <w:widowControl w:val="0"/>
              <w:numPr>
                <w:ilvl w:val="0"/>
                <w:numId w:val="38"/>
              </w:numPr>
              <w:autoSpaceDE w:val="0"/>
              <w:autoSpaceDN w:val="0"/>
              <w:adjustRightInd w:val="0"/>
              <w:spacing w:line="240" w:lineRule="exact"/>
              <w:ind w:left="316" w:right="314" w:hanging="284"/>
              <w:rPr>
                <w:szCs w:val="22"/>
              </w:rPr>
            </w:pPr>
          </w:p>
        </w:tc>
        <w:tc>
          <w:tcPr>
            <w:tcW w:w="6741" w:type="dxa"/>
            <w:tcMar>
              <w:top w:w="100" w:type="nil"/>
              <w:left w:w="43" w:type="nil"/>
              <w:right w:w="43" w:type="nil"/>
            </w:tcMar>
          </w:tcPr>
          <w:p w:rsidR="0020760F" w:rsidRPr="00F921FC" w:rsidRDefault="0020760F" w:rsidP="00A37D54">
            <w:pPr>
              <w:widowControl w:val="0"/>
              <w:tabs>
                <w:tab w:val="left" w:pos="7848"/>
                <w:tab w:val="left" w:pos="8558"/>
                <w:tab w:val="left" w:pos="9198"/>
              </w:tabs>
              <w:autoSpaceDE w:val="0"/>
              <w:autoSpaceDN w:val="0"/>
              <w:adjustRightInd w:val="0"/>
              <w:spacing w:line="240" w:lineRule="exact"/>
              <w:ind w:right="-9"/>
              <w:rPr>
                <w:szCs w:val="22"/>
              </w:rPr>
            </w:pPr>
            <w:r w:rsidRPr="00F921FC">
              <w:rPr>
                <w:szCs w:val="22"/>
              </w:rPr>
              <w:t xml:space="preserve">Will an interpreter be available </w:t>
            </w:r>
            <w:r w:rsidR="00A37D54" w:rsidRPr="00F921FC">
              <w:rPr>
                <w:szCs w:val="22"/>
              </w:rPr>
              <w:t>upon request</w:t>
            </w:r>
            <w:r w:rsidRPr="00F921FC">
              <w:rPr>
                <w:szCs w:val="22"/>
              </w:rPr>
              <w:t>?</w:t>
            </w:r>
          </w:p>
        </w:tc>
        <w:tc>
          <w:tcPr>
            <w:tcW w:w="2756" w:type="dxa"/>
            <w:tcMar>
              <w:top w:w="100" w:type="nil"/>
              <w:left w:w="43" w:type="nil"/>
              <w:right w:w="43" w:type="nil"/>
            </w:tcMar>
            <w:vAlign w:val="center"/>
          </w:tcPr>
          <w:p w:rsidR="0020760F" w:rsidRPr="00F921FC" w:rsidRDefault="0020760F">
            <w:pPr>
              <w:widowControl w:val="0"/>
              <w:autoSpaceDE w:val="0"/>
              <w:autoSpaceDN w:val="0"/>
              <w:adjustRightInd w:val="0"/>
              <w:rPr>
                <w:szCs w:val="22"/>
              </w:rPr>
            </w:pPr>
          </w:p>
        </w:tc>
      </w:tr>
      <w:tr w:rsidR="0020760F" w:rsidRPr="00F921FC" w:rsidTr="003F2C6B">
        <w:tc>
          <w:tcPr>
            <w:tcW w:w="704" w:type="dxa"/>
            <w:tcMar>
              <w:top w:w="100" w:type="nil"/>
              <w:left w:w="43" w:type="nil"/>
              <w:right w:w="43" w:type="nil"/>
            </w:tcMar>
          </w:tcPr>
          <w:p w:rsidR="0020760F" w:rsidRPr="00F921FC" w:rsidRDefault="0020760F" w:rsidP="003F2C6B">
            <w:pPr>
              <w:pStyle w:val="ListParagraph"/>
              <w:widowControl w:val="0"/>
              <w:numPr>
                <w:ilvl w:val="0"/>
                <w:numId w:val="38"/>
              </w:numPr>
              <w:autoSpaceDE w:val="0"/>
              <w:autoSpaceDN w:val="0"/>
              <w:adjustRightInd w:val="0"/>
              <w:spacing w:line="240" w:lineRule="exact"/>
              <w:ind w:left="316" w:right="314" w:hanging="284"/>
              <w:rPr>
                <w:szCs w:val="22"/>
              </w:rPr>
            </w:pPr>
          </w:p>
        </w:tc>
        <w:tc>
          <w:tcPr>
            <w:tcW w:w="6741" w:type="dxa"/>
            <w:tcMar>
              <w:top w:w="100" w:type="nil"/>
              <w:left w:w="43" w:type="nil"/>
              <w:right w:w="43" w:type="nil"/>
            </w:tcMar>
          </w:tcPr>
          <w:p w:rsidR="0020760F" w:rsidRPr="00F921FC" w:rsidRDefault="0020760F" w:rsidP="00A37D54">
            <w:pPr>
              <w:widowControl w:val="0"/>
              <w:tabs>
                <w:tab w:val="left" w:pos="9198"/>
              </w:tabs>
              <w:autoSpaceDE w:val="0"/>
              <w:autoSpaceDN w:val="0"/>
              <w:adjustRightInd w:val="0"/>
              <w:spacing w:line="240" w:lineRule="exact"/>
              <w:ind w:right="-9"/>
              <w:rPr>
                <w:szCs w:val="24"/>
              </w:rPr>
            </w:pPr>
            <w:r w:rsidRPr="00F921FC">
              <w:rPr>
                <w:szCs w:val="22"/>
              </w:rPr>
              <w:t xml:space="preserve">In obtaining informed consent from </w:t>
            </w:r>
            <w:r w:rsidR="00E02B77" w:rsidRPr="00F921FC">
              <w:rPr>
                <w:szCs w:val="22"/>
              </w:rPr>
              <w:t>participants</w:t>
            </w:r>
            <w:r w:rsidRPr="00F921FC">
              <w:rPr>
                <w:szCs w:val="22"/>
              </w:rPr>
              <w:t xml:space="preserve">, </w:t>
            </w:r>
            <w:r w:rsidR="00A37D54" w:rsidRPr="00F921FC">
              <w:rPr>
                <w:szCs w:val="22"/>
              </w:rPr>
              <w:t xml:space="preserve">after explaining protocols, </w:t>
            </w:r>
            <w:r w:rsidRPr="00F921FC">
              <w:rPr>
                <w:szCs w:val="22"/>
              </w:rPr>
              <w:t xml:space="preserve">what is the minimal time given to </w:t>
            </w:r>
            <w:r w:rsidR="00A37D54" w:rsidRPr="00F921FC">
              <w:rPr>
                <w:szCs w:val="22"/>
              </w:rPr>
              <w:t>participants to grant consent</w:t>
            </w:r>
            <w:r w:rsidRPr="00F921FC">
              <w:rPr>
                <w:szCs w:val="22"/>
              </w:rPr>
              <w:t>?</w:t>
            </w:r>
          </w:p>
        </w:tc>
        <w:tc>
          <w:tcPr>
            <w:tcW w:w="2756" w:type="dxa"/>
            <w:tcMar>
              <w:top w:w="100" w:type="nil"/>
              <w:left w:w="43" w:type="nil"/>
              <w:right w:w="43" w:type="nil"/>
            </w:tcMar>
          </w:tcPr>
          <w:p w:rsidR="0020760F" w:rsidRPr="00F921FC" w:rsidRDefault="0020760F">
            <w:pPr>
              <w:widowControl w:val="0"/>
              <w:autoSpaceDE w:val="0"/>
              <w:autoSpaceDN w:val="0"/>
              <w:adjustRightInd w:val="0"/>
              <w:rPr>
                <w:szCs w:val="24"/>
              </w:rPr>
            </w:pPr>
          </w:p>
        </w:tc>
      </w:tr>
      <w:tr w:rsidR="00E02B77" w:rsidRPr="00F921FC" w:rsidTr="003F2C6B">
        <w:trPr>
          <w:trHeight w:val="1280"/>
        </w:trPr>
        <w:tc>
          <w:tcPr>
            <w:tcW w:w="704" w:type="dxa"/>
            <w:tcMar>
              <w:top w:w="100" w:type="nil"/>
              <w:left w:w="43" w:type="nil"/>
              <w:right w:w="43" w:type="nil"/>
            </w:tcMar>
          </w:tcPr>
          <w:p w:rsidR="00E02B77" w:rsidRPr="00F921FC" w:rsidRDefault="00E02B77" w:rsidP="003F2C6B">
            <w:pPr>
              <w:pStyle w:val="ListParagraph"/>
              <w:widowControl w:val="0"/>
              <w:numPr>
                <w:ilvl w:val="0"/>
                <w:numId w:val="38"/>
              </w:numPr>
              <w:autoSpaceDE w:val="0"/>
              <w:autoSpaceDN w:val="0"/>
              <w:adjustRightInd w:val="0"/>
              <w:spacing w:line="240" w:lineRule="exact"/>
              <w:ind w:left="316" w:right="314" w:hanging="284"/>
              <w:rPr>
                <w:szCs w:val="22"/>
              </w:rPr>
            </w:pPr>
          </w:p>
        </w:tc>
        <w:tc>
          <w:tcPr>
            <w:tcW w:w="6741" w:type="dxa"/>
            <w:tcMar>
              <w:top w:w="100" w:type="nil"/>
              <w:left w:w="43" w:type="nil"/>
              <w:right w:w="43" w:type="nil"/>
            </w:tcMar>
          </w:tcPr>
          <w:p w:rsidR="00E02B77" w:rsidRPr="00F921FC" w:rsidRDefault="00E02B77">
            <w:pPr>
              <w:widowControl w:val="0"/>
              <w:tabs>
                <w:tab w:val="left" w:pos="9198"/>
              </w:tabs>
              <w:autoSpaceDE w:val="0"/>
              <w:autoSpaceDN w:val="0"/>
              <w:adjustRightInd w:val="0"/>
              <w:spacing w:line="240" w:lineRule="exact"/>
              <w:ind w:right="-9"/>
              <w:rPr>
                <w:szCs w:val="22"/>
              </w:rPr>
            </w:pPr>
            <w:r w:rsidRPr="00F921FC">
              <w:rPr>
                <w:szCs w:val="22"/>
              </w:rPr>
              <w:t>Who will carry out the informed consent process?</w:t>
            </w:r>
          </w:p>
          <w:p w:rsidR="00E02B77" w:rsidRPr="00F921FC" w:rsidRDefault="00E02B77" w:rsidP="00777B31">
            <w:pPr>
              <w:pStyle w:val="ListParagraph"/>
              <w:widowControl w:val="0"/>
              <w:numPr>
                <w:ilvl w:val="0"/>
                <w:numId w:val="23"/>
              </w:numPr>
              <w:tabs>
                <w:tab w:val="left" w:pos="9198"/>
              </w:tabs>
              <w:autoSpaceDE w:val="0"/>
              <w:autoSpaceDN w:val="0"/>
              <w:adjustRightInd w:val="0"/>
              <w:spacing w:line="240" w:lineRule="exact"/>
              <w:ind w:left="347" w:right="-9"/>
              <w:rPr>
                <w:i/>
                <w:sz w:val="18"/>
                <w:szCs w:val="22"/>
              </w:rPr>
            </w:pPr>
            <w:r w:rsidRPr="00F921FC">
              <w:rPr>
                <w:i/>
                <w:sz w:val="18"/>
                <w:szCs w:val="22"/>
              </w:rPr>
              <w:t>PI</w:t>
            </w:r>
          </w:p>
          <w:p w:rsidR="00E02B77" w:rsidRPr="00F921FC" w:rsidRDefault="00E02B77" w:rsidP="00777B31">
            <w:pPr>
              <w:pStyle w:val="ListParagraph"/>
              <w:widowControl w:val="0"/>
              <w:numPr>
                <w:ilvl w:val="0"/>
                <w:numId w:val="23"/>
              </w:numPr>
              <w:tabs>
                <w:tab w:val="left" w:pos="9198"/>
              </w:tabs>
              <w:autoSpaceDE w:val="0"/>
              <w:autoSpaceDN w:val="0"/>
              <w:adjustRightInd w:val="0"/>
              <w:spacing w:line="240" w:lineRule="exact"/>
              <w:ind w:left="347" w:right="-9"/>
              <w:rPr>
                <w:i/>
                <w:sz w:val="18"/>
                <w:szCs w:val="22"/>
              </w:rPr>
            </w:pPr>
            <w:r w:rsidRPr="00F921FC">
              <w:rPr>
                <w:i/>
                <w:sz w:val="18"/>
                <w:szCs w:val="22"/>
              </w:rPr>
              <w:t>Research assistant</w:t>
            </w:r>
          </w:p>
          <w:p w:rsidR="00E02B77" w:rsidRPr="00F921FC" w:rsidRDefault="00E02B77" w:rsidP="00777B31">
            <w:pPr>
              <w:pStyle w:val="ListParagraph"/>
              <w:widowControl w:val="0"/>
              <w:numPr>
                <w:ilvl w:val="0"/>
                <w:numId w:val="23"/>
              </w:numPr>
              <w:autoSpaceDE w:val="0"/>
              <w:autoSpaceDN w:val="0"/>
              <w:adjustRightInd w:val="0"/>
              <w:ind w:left="347"/>
              <w:rPr>
                <w:bCs/>
                <w:i/>
                <w:sz w:val="18"/>
                <w:szCs w:val="22"/>
              </w:rPr>
            </w:pPr>
            <w:r w:rsidRPr="00F921FC">
              <w:rPr>
                <w:bCs/>
                <w:i/>
                <w:sz w:val="18"/>
                <w:szCs w:val="22"/>
              </w:rPr>
              <w:t>Co-investigators</w:t>
            </w:r>
          </w:p>
          <w:p w:rsidR="00E02B77" w:rsidRPr="00F921FC" w:rsidRDefault="00E02B77" w:rsidP="00777B31">
            <w:pPr>
              <w:pStyle w:val="ListParagraph"/>
              <w:widowControl w:val="0"/>
              <w:numPr>
                <w:ilvl w:val="0"/>
                <w:numId w:val="23"/>
              </w:numPr>
              <w:autoSpaceDE w:val="0"/>
              <w:autoSpaceDN w:val="0"/>
              <w:adjustRightInd w:val="0"/>
              <w:ind w:left="347"/>
              <w:rPr>
                <w:szCs w:val="22"/>
              </w:rPr>
            </w:pPr>
            <w:r w:rsidRPr="00F921FC">
              <w:rPr>
                <w:bCs/>
                <w:i/>
                <w:sz w:val="18"/>
                <w:szCs w:val="22"/>
              </w:rPr>
              <w:t>Others (please specify)</w:t>
            </w:r>
          </w:p>
        </w:tc>
        <w:tc>
          <w:tcPr>
            <w:tcW w:w="2756" w:type="dxa"/>
            <w:tcMar>
              <w:top w:w="100" w:type="nil"/>
              <w:left w:w="43" w:type="nil"/>
              <w:right w:w="43" w:type="nil"/>
            </w:tcMar>
          </w:tcPr>
          <w:p w:rsidR="00E02B77" w:rsidRPr="00F921FC" w:rsidRDefault="00E02B77">
            <w:pPr>
              <w:widowControl w:val="0"/>
              <w:autoSpaceDE w:val="0"/>
              <w:autoSpaceDN w:val="0"/>
              <w:adjustRightInd w:val="0"/>
              <w:rPr>
                <w:szCs w:val="22"/>
              </w:rPr>
            </w:pPr>
          </w:p>
        </w:tc>
      </w:tr>
      <w:tr w:rsidR="0020760F" w:rsidRPr="00F921FC" w:rsidTr="003F2C6B">
        <w:tc>
          <w:tcPr>
            <w:tcW w:w="704" w:type="dxa"/>
            <w:tcMar>
              <w:top w:w="100" w:type="nil"/>
              <w:left w:w="43" w:type="nil"/>
              <w:right w:w="43" w:type="nil"/>
            </w:tcMar>
          </w:tcPr>
          <w:p w:rsidR="0020760F" w:rsidRPr="00F921FC" w:rsidRDefault="0020760F" w:rsidP="003F2C6B">
            <w:pPr>
              <w:pStyle w:val="ListParagraph"/>
              <w:widowControl w:val="0"/>
              <w:numPr>
                <w:ilvl w:val="0"/>
                <w:numId w:val="38"/>
              </w:numPr>
              <w:autoSpaceDE w:val="0"/>
              <w:autoSpaceDN w:val="0"/>
              <w:adjustRightInd w:val="0"/>
              <w:spacing w:line="240" w:lineRule="exact"/>
              <w:ind w:left="316" w:right="314" w:hanging="284"/>
              <w:rPr>
                <w:szCs w:val="22"/>
              </w:rPr>
            </w:pPr>
          </w:p>
        </w:tc>
        <w:tc>
          <w:tcPr>
            <w:tcW w:w="6741" w:type="dxa"/>
            <w:tcMar>
              <w:top w:w="100" w:type="nil"/>
              <w:left w:w="43" w:type="nil"/>
              <w:right w:w="43" w:type="nil"/>
            </w:tcMar>
          </w:tcPr>
          <w:p w:rsidR="0020760F" w:rsidRPr="00F921FC" w:rsidRDefault="0020760F" w:rsidP="00166ACF">
            <w:pPr>
              <w:widowControl w:val="0"/>
              <w:tabs>
                <w:tab w:val="left" w:pos="9198"/>
              </w:tabs>
              <w:autoSpaceDE w:val="0"/>
              <w:autoSpaceDN w:val="0"/>
              <w:adjustRightInd w:val="0"/>
              <w:spacing w:line="240" w:lineRule="exact"/>
              <w:ind w:right="-9"/>
              <w:rPr>
                <w:szCs w:val="24"/>
              </w:rPr>
            </w:pPr>
            <w:r w:rsidRPr="00F921FC">
              <w:rPr>
                <w:szCs w:val="22"/>
              </w:rPr>
              <w:t xml:space="preserve">If </w:t>
            </w:r>
            <w:r w:rsidR="00166ACF" w:rsidRPr="00F921FC">
              <w:rPr>
                <w:szCs w:val="22"/>
              </w:rPr>
              <w:t xml:space="preserve">participants </w:t>
            </w:r>
            <w:r w:rsidRPr="00F921FC">
              <w:rPr>
                <w:szCs w:val="22"/>
              </w:rPr>
              <w:t xml:space="preserve">are </w:t>
            </w:r>
            <w:r w:rsidR="00A37D54" w:rsidRPr="00F921FC">
              <w:rPr>
                <w:szCs w:val="22"/>
              </w:rPr>
              <w:t>unable to</w:t>
            </w:r>
            <w:r w:rsidRPr="00F921FC">
              <w:rPr>
                <w:szCs w:val="22"/>
              </w:rPr>
              <w:t xml:space="preserve"> giv</w:t>
            </w:r>
            <w:r w:rsidR="00A37D54" w:rsidRPr="00F921FC">
              <w:rPr>
                <w:szCs w:val="22"/>
              </w:rPr>
              <w:t>e</w:t>
            </w:r>
            <w:r w:rsidRPr="00F921FC">
              <w:rPr>
                <w:szCs w:val="22"/>
              </w:rPr>
              <w:t xml:space="preserve"> consent, to whom will the study be explained?</w:t>
            </w:r>
          </w:p>
        </w:tc>
        <w:tc>
          <w:tcPr>
            <w:tcW w:w="2756" w:type="dxa"/>
            <w:tcMar>
              <w:top w:w="100" w:type="nil"/>
              <w:left w:w="43" w:type="nil"/>
              <w:right w:w="43" w:type="nil"/>
            </w:tcMar>
          </w:tcPr>
          <w:p w:rsidR="0020760F" w:rsidRPr="00F921FC" w:rsidRDefault="0020760F">
            <w:pPr>
              <w:widowControl w:val="0"/>
              <w:autoSpaceDE w:val="0"/>
              <w:autoSpaceDN w:val="0"/>
              <w:adjustRightInd w:val="0"/>
              <w:rPr>
                <w:szCs w:val="24"/>
              </w:rPr>
            </w:pPr>
          </w:p>
        </w:tc>
      </w:tr>
      <w:tr w:rsidR="00166ACF" w:rsidRPr="00F921FC" w:rsidTr="003F2C6B">
        <w:tc>
          <w:tcPr>
            <w:tcW w:w="704" w:type="dxa"/>
            <w:tcMar>
              <w:top w:w="100" w:type="nil"/>
              <w:left w:w="43" w:type="nil"/>
              <w:right w:w="43" w:type="nil"/>
            </w:tcMar>
          </w:tcPr>
          <w:p w:rsidR="00166ACF" w:rsidRPr="00F921FC" w:rsidRDefault="00166ACF" w:rsidP="003F2C6B">
            <w:pPr>
              <w:pStyle w:val="ListParagraph"/>
              <w:widowControl w:val="0"/>
              <w:numPr>
                <w:ilvl w:val="0"/>
                <w:numId w:val="38"/>
              </w:numPr>
              <w:autoSpaceDE w:val="0"/>
              <w:autoSpaceDN w:val="0"/>
              <w:adjustRightInd w:val="0"/>
              <w:spacing w:line="240" w:lineRule="exact"/>
              <w:ind w:left="316" w:right="314" w:hanging="284"/>
              <w:rPr>
                <w:szCs w:val="22"/>
              </w:rPr>
            </w:pPr>
          </w:p>
        </w:tc>
        <w:tc>
          <w:tcPr>
            <w:tcW w:w="6741" w:type="dxa"/>
            <w:tcMar>
              <w:top w:w="100" w:type="nil"/>
              <w:left w:w="43" w:type="nil"/>
              <w:right w:w="43" w:type="nil"/>
            </w:tcMar>
          </w:tcPr>
          <w:p w:rsidR="00166ACF" w:rsidRPr="00F921FC" w:rsidRDefault="00166ACF" w:rsidP="002F14A5">
            <w:pPr>
              <w:widowControl w:val="0"/>
              <w:tabs>
                <w:tab w:val="left" w:pos="9198"/>
              </w:tabs>
              <w:autoSpaceDE w:val="0"/>
              <w:autoSpaceDN w:val="0"/>
              <w:adjustRightInd w:val="0"/>
              <w:spacing w:line="240" w:lineRule="exact"/>
              <w:ind w:right="-9"/>
              <w:rPr>
                <w:szCs w:val="22"/>
              </w:rPr>
            </w:pPr>
            <w:r w:rsidRPr="00F921FC">
              <w:rPr>
                <w:szCs w:val="22"/>
              </w:rPr>
              <w:t xml:space="preserve">Minors (&lt;18 years old) </w:t>
            </w:r>
            <w:r w:rsidR="002F14A5" w:rsidRPr="00F921FC">
              <w:rPr>
                <w:szCs w:val="22"/>
              </w:rPr>
              <w:t xml:space="preserve">who </w:t>
            </w:r>
            <w:r w:rsidRPr="00F921FC">
              <w:rPr>
                <w:szCs w:val="22"/>
              </w:rPr>
              <w:t>cannot give consent</w:t>
            </w:r>
            <w:r w:rsidR="002F14A5" w:rsidRPr="00F921FC">
              <w:rPr>
                <w:szCs w:val="22"/>
              </w:rPr>
              <w:t xml:space="preserve"> </w:t>
            </w:r>
            <w:r w:rsidRPr="00F921FC">
              <w:rPr>
                <w:szCs w:val="22"/>
              </w:rPr>
              <w:t xml:space="preserve">can </w:t>
            </w:r>
            <w:r w:rsidR="00777B31" w:rsidRPr="00F921FC">
              <w:rPr>
                <w:szCs w:val="22"/>
              </w:rPr>
              <w:t xml:space="preserve">provide </w:t>
            </w:r>
            <w:r w:rsidRPr="00F921FC">
              <w:rPr>
                <w:szCs w:val="22"/>
              </w:rPr>
              <w:t xml:space="preserve">assent. </w:t>
            </w:r>
            <w:r w:rsidR="002F14A5" w:rsidRPr="00F921FC">
              <w:rPr>
                <w:szCs w:val="22"/>
              </w:rPr>
              <w:t xml:space="preserve"> However, b</w:t>
            </w:r>
            <w:r w:rsidRPr="00F921FC">
              <w:rPr>
                <w:szCs w:val="22"/>
              </w:rPr>
              <w:t xml:space="preserve">oth participating minors and their parents/guardians must be informed. </w:t>
            </w:r>
            <w:r w:rsidR="002F14A5" w:rsidRPr="00F921FC">
              <w:rPr>
                <w:szCs w:val="22"/>
              </w:rPr>
              <w:t xml:space="preserve"> Please s</w:t>
            </w:r>
            <w:r w:rsidRPr="00F921FC">
              <w:rPr>
                <w:szCs w:val="22"/>
              </w:rPr>
              <w:t>tate how will these requirements be met in case of minors</w:t>
            </w:r>
            <w:r w:rsidR="002F14A5" w:rsidRPr="00F921FC">
              <w:rPr>
                <w:szCs w:val="22"/>
              </w:rPr>
              <w:t xml:space="preserve"> are used in the study</w:t>
            </w:r>
            <w:r w:rsidR="00777B31" w:rsidRPr="00F921FC">
              <w:rPr>
                <w:szCs w:val="22"/>
              </w:rPr>
              <w:t>.</w:t>
            </w:r>
          </w:p>
        </w:tc>
        <w:tc>
          <w:tcPr>
            <w:tcW w:w="2756" w:type="dxa"/>
            <w:tcMar>
              <w:top w:w="100" w:type="nil"/>
              <w:left w:w="43" w:type="nil"/>
              <w:right w:w="43" w:type="nil"/>
            </w:tcMar>
          </w:tcPr>
          <w:p w:rsidR="00166ACF" w:rsidRPr="00F921FC" w:rsidRDefault="00166ACF">
            <w:pPr>
              <w:widowControl w:val="0"/>
              <w:autoSpaceDE w:val="0"/>
              <w:autoSpaceDN w:val="0"/>
              <w:adjustRightInd w:val="0"/>
              <w:rPr>
                <w:szCs w:val="24"/>
              </w:rPr>
            </w:pPr>
          </w:p>
        </w:tc>
      </w:tr>
    </w:tbl>
    <w:p w:rsidR="006D0DC4" w:rsidRPr="00F921FC" w:rsidRDefault="006D0DC4">
      <w:pPr>
        <w:widowControl w:val="0"/>
        <w:tabs>
          <w:tab w:val="left" w:pos="9198"/>
        </w:tabs>
        <w:autoSpaceDE w:val="0"/>
        <w:autoSpaceDN w:val="0"/>
        <w:adjustRightInd w:val="0"/>
        <w:spacing w:line="240" w:lineRule="exact"/>
        <w:ind w:left="108" w:right="-9" w:hanging="108"/>
        <w:rPr>
          <w:sz w:val="22"/>
          <w:szCs w:val="22"/>
        </w:rPr>
      </w:pPr>
    </w:p>
    <w:p w:rsidR="00170AA2" w:rsidRPr="00F921FC" w:rsidRDefault="00875F0C" w:rsidP="003F2C6B">
      <w:pPr>
        <w:pStyle w:val="ListParagraph"/>
        <w:numPr>
          <w:ilvl w:val="0"/>
          <w:numId w:val="28"/>
        </w:numPr>
        <w:ind w:left="284" w:hanging="284"/>
        <w:rPr>
          <w:bCs/>
          <w:sz w:val="22"/>
          <w:szCs w:val="22"/>
        </w:rPr>
      </w:pPr>
      <w:r>
        <w:rPr>
          <w:b/>
          <w:bCs/>
          <w:sz w:val="22"/>
          <w:szCs w:val="22"/>
        </w:rPr>
        <w:t xml:space="preserve"> </w:t>
      </w:r>
      <w:r w:rsidR="003546F7" w:rsidRPr="00F921FC">
        <w:rPr>
          <w:b/>
          <w:bCs/>
          <w:sz w:val="22"/>
          <w:szCs w:val="22"/>
        </w:rPr>
        <w:t>Data and Sample Monitoring</w:t>
      </w:r>
    </w:p>
    <w:tbl>
      <w:tblPr>
        <w:tblW w:w="10201" w:type="dxa"/>
        <w:tblBorders>
          <w:top w:val="nil"/>
          <w:left w:val="nil"/>
          <w:right w:val="nil"/>
        </w:tblBorders>
        <w:tblLayout w:type="fixed"/>
        <w:tblLook w:val="0000" w:firstRow="0" w:lastRow="0" w:firstColumn="0" w:lastColumn="0" w:noHBand="0" w:noVBand="0"/>
      </w:tblPr>
      <w:tblGrid>
        <w:gridCol w:w="704"/>
        <w:gridCol w:w="4763"/>
        <w:gridCol w:w="4734"/>
      </w:tblGrid>
      <w:tr w:rsidR="00170AA2"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70AA2" w:rsidRPr="003F2C6B" w:rsidRDefault="00170AA2" w:rsidP="003F2C6B">
            <w:pPr>
              <w:pStyle w:val="ListParagraph"/>
              <w:widowControl w:val="0"/>
              <w:numPr>
                <w:ilvl w:val="0"/>
                <w:numId w:val="39"/>
              </w:numPr>
              <w:autoSpaceDE w:val="0"/>
              <w:autoSpaceDN w:val="0"/>
              <w:adjustRightInd w:val="0"/>
              <w:spacing w:line="240" w:lineRule="exact"/>
              <w:ind w:left="457" w:right="314" w:hanging="425"/>
              <w:rPr>
                <w:szCs w:val="22"/>
              </w:rPr>
            </w:pPr>
          </w:p>
        </w:tc>
        <w:tc>
          <w:tcPr>
            <w:tcW w:w="4763" w:type="dxa"/>
            <w:tcBorders>
              <w:top w:val="single" w:sz="4" w:space="0" w:color="auto"/>
              <w:left w:val="single" w:sz="4" w:space="0" w:color="auto"/>
              <w:bottom w:val="single" w:sz="4" w:space="0" w:color="auto"/>
              <w:right w:val="single" w:sz="4" w:space="0" w:color="auto"/>
            </w:tcBorders>
            <w:tcMar>
              <w:top w:w="100" w:type="nil"/>
              <w:left w:w="43" w:type="nil"/>
              <w:right w:w="43" w:type="nil"/>
            </w:tcMar>
            <w:vAlign w:val="center"/>
          </w:tcPr>
          <w:p w:rsidR="00170AA2" w:rsidRPr="00F921FC" w:rsidRDefault="003546F7" w:rsidP="00170AA2">
            <w:pPr>
              <w:widowControl w:val="0"/>
              <w:autoSpaceDE w:val="0"/>
              <w:autoSpaceDN w:val="0"/>
              <w:adjustRightInd w:val="0"/>
              <w:spacing w:line="240" w:lineRule="exact"/>
              <w:ind w:right="-9"/>
              <w:rPr>
                <w:bCs/>
                <w:szCs w:val="22"/>
              </w:rPr>
            </w:pPr>
            <w:r w:rsidRPr="00F921FC">
              <w:rPr>
                <w:bCs/>
                <w:szCs w:val="22"/>
              </w:rPr>
              <w:t>Describe plans for storage and security of identifiable/coded samples.</w:t>
            </w:r>
          </w:p>
        </w:tc>
        <w:tc>
          <w:tcPr>
            <w:tcW w:w="4734" w:type="dxa"/>
            <w:tcBorders>
              <w:top w:val="single" w:sz="4" w:space="0" w:color="auto"/>
              <w:left w:val="single" w:sz="4" w:space="0" w:color="auto"/>
              <w:bottom w:val="single" w:sz="4" w:space="0" w:color="auto"/>
              <w:right w:val="single" w:sz="4" w:space="0" w:color="auto"/>
            </w:tcBorders>
            <w:tcMar>
              <w:top w:w="100" w:type="nil"/>
              <w:left w:w="58" w:type="nil"/>
              <w:right w:w="58" w:type="nil"/>
            </w:tcMar>
            <w:vAlign w:val="center"/>
          </w:tcPr>
          <w:p w:rsidR="00170AA2" w:rsidRPr="00F921FC" w:rsidRDefault="00170AA2" w:rsidP="00170AA2">
            <w:pPr>
              <w:widowControl w:val="0"/>
              <w:autoSpaceDE w:val="0"/>
              <w:autoSpaceDN w:val="0"/>
              <w:adjustRightInd w:val="0"/>
              <w:spacing w:line="240" w:lineRule="exact"/>
              <w:ind w:right="-9"/>
              <w:rPr>
                <w:bCs/>
                <w:szCs w:val="22"/>
              </w:rPr>
            </w:pPr>
            <w:r w:rsidRPr="00F921FC">
              <w:rPr>
                <w:bCs/>
                <w:szCs w:val="22"/>
              </w:rPr>
              <w:t xml:space="preserve"> </w:t>
            </w:r>
          </w:p>
        </w:tc>
      </w:tr>
      <w:tr w:rsidR="003546F7"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3546F7" w:rsidRPr="003F2C6B" w:rsidRDefault="003546F7" w:rsidP="003F2C6B">
            <w:pPr>
              <w:pStyle w:val="ListParagraph"/>
              <w:widowControl w:val="0"/>
              <w:numPr>
                <w:ilvl w:val="0"/>
                <w:numId w:val="39"/>
              </w:numPr>
              <w:autoSpaceDE w:val="0"/>
              <w:autoSpaceDN w:val="0"/>
              <w:adjustRightInd w:val="0"/>
              <w:spacing w:line="240" w:lineRule="exact"/>
              <w:ind w:left="316" w:right="314" w:hanging="284"/>
              <w:rPr>
                <w:szCs w:val="22"/>
              </w:rPr>
            </w:pPr>
          </w:p>
        </w:tc>
        <w:tc>
          <w:tcPr>
            <w:tcW w:w="4763" w:type="dxa"/>
            <w:tcBorders>
              <w:top w:val="single" w:sz="4" w:space="0" w:color="auto"/>
              <w:left w:val="single" w:sz="4" w:space="0" w:color="auto"/>
              <w:bottom w:val="single" w:sz="4" w:space="0" w:color="auto"/>
              <w:right w:val="single" w:sz="4" w:space="0" w:color="auto"/>
            </w:tcBorders>
            <w:tcMar>
              <w:top w:w="100" w:type="nil"/>
              <w:left w:w="43" w:type="nil"/>
              <w:right w:w="43" w:type="nil"/>
            </w:tcMar>
            <w:vAlign w:val="center"/>
          </w:tcPr>
          <w:p w:rsidR="003546F7" w:rsidRPr="00F921FC" w:rsidRDefault="003546F7" w:rsidP="00170AA2">
            <w:pPr>
              <w:widowControl w:val="0"/>
              <w:autoSpaceDE w:val="0"/>
              <w:autoSpaceDN w:val="0"/>
              <w:adjustRightInd w:val="0"/>
              <w:spacing w:line="240" w:lineRule="exact"/>
              <w:ind w:right="-9"/>
              <w:rPr>
                <w:bCs/>
                <w:szCs w:val="22"/>
              </w:rPr>
            </w:pPr>
            <w:r w:rsidRPr="00F921FC">
              <w:rPr>
                <w:bCs/>
                <w:szCs w:val="22"/>
              </w:rPr>
              <w:t xml:space="preserve">Describe security measures that are in place for the equipment that houses identifiable data.      </w:t>
            </w:r>
          </w:p>
        </w:tc>
        <w:tc>
          <w:tcPr>
            <w:tcW w:w="4734" w:type="dxa"/>
            <w:tcBorders>
              <w:top w:val="single" w:sz="4" w:space="0" w:color="auto"/>
              <w:left w:val="single" w:sz="4" w:space="0" w:color="auto"/>
              <w:bottom w:val="single" w:sz="4" w:space="0" w:color="auto"/>
              <w:right w:val="single" w:sz="4" w:space="0" w:color="auto"/>
            </w:tcBorders>
            <w:tcMar>
              <w:top w:w="100" w:type="nil"/>
              <w:left w:w="58" w:type="nil"/>
              <w:right w:w="58" w:type="nil"/>
            </w:tcMar>
            <w:vAlign w:val="center"/>
          </w:tcPr>
          <w:p w:rsidR="003546F7" w:rsidRPr="00F921FC" w:rsidRDefault="003546F7" w:rsidP="00170AA2">
            <w:pPr>
              <w:widowControl w:val="0"/>
              <w:autoSpaceDE w:val="0"/>
              <w:autoSpaceDN w:val="0"/>
              <w:adjustRightInd w:val="0"/>
              <w:spacing w:line="240" w:lineRule="exact"/>
              <w:ind w:right="-9"/>
              <w:rPr>
                <w:bCs/>
                <w:szCs w:val="22"/>
              </w:rPr>
            </w:pPr>
          </w:p>
        </w:tc>
      </w:tr>
      <w:tr w:rsidR="003546F7"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3546F7" w:rsidRPr="003F2C6B" w:rsidRDefault="003546F7" w:rsidP="003F2C6B">
            <w:pPr>
              <w:pStyle w:val="ListParagraph"/>
              <w:widowControl w:val="0"/>
              <w:numPr>
                <w:ilvl w:val="0"/>
                <w:numId w:val="39"/>
              </w:numPr>
              <w:autoSpaceDE w:val="0"/>
              <w:autoSpaceDN w:val="0"/>
              <w:adjustRightInd w:val="0"/>
              <w:spacing w:line="240" w:lineRule="exact"/>
              <w:ind w:left="316" w:right="314" w:hanging="284"/>
              <w:rPr>
                <w:szCs w:val="22"/>
              </w:rPr>
            </w:pPr>
          </w:p>
        </w:tc>
        <w:tc>
          <w:tcPr>
            <w:tcW w:w="4763" w:type="dxa"/>
            <w:tcBorders>
              <w:top w:val="single" w:sz="4" w:space="0" w:color="auto"/>
              <w:left w:val="single" w:sz="4" w:space="0" w:color="auto"/>
              <w:bottom w:val="single" w:sz="4" w:space="0" w:color="auto"/>
              <w:right w:val="single" w:sz="4" w:space="0" w:color="auto"/>
            </w:tcBorders>
            <w:tcMar>
              <w:top w:w="100" w:type="nil"/>
              <w:left w:w="43" w:type="nil"/>
              <w:right w:w="43" w:type="nil"/>
            </w:tcMar>
            <w:vAlign w:val="center"/>
          </w:tcPr>
          <w:p w:rsidR="003546F7" w:rsidRPr="00F921FC" w:rsidRDefault="003546F7" w:rsidP="003546F7">
            <w:pPr>
              <w:widowControl w:val="0"/>
              <w:autoSpaceDE w:val="0"/>
              <w:autoSpaceDN w:val="0"/>
              <w:adjustRightInd w:val="0"/>
              <w:spacing w:line="240" w:lineRule="exact"/>
              <w:ind w:right="-9"/>
              <w:rPr>
                <w:bCs/>
                <w:szCs w:val="22"/>
              </w:rPr>
            </w:pPr>
            <w:r w:rsidRPr="00F921FC">
              <w:rPr>
                <w:bCs/>
                <w:szCs w:val="22"/>
              </w:rPr>
              <w:t>Who will have access to samples? How will access be managed</w:t>
            </w:r>
            <w:r w:rsidR="002873C4" w:rsidRPr="00F921FC">
              <w:rPr>
                <w:bCs/>
                <w:szCs w:val="22"/>
              </w:rPr>
              <w:t>?</w:t>
            </w:r>
          </w:p>
        </w:tc>
        <w:tc>
          <w:tcPr>
            <w:tcW w:w="4734" w:type="dxa"/>
            <w:tcBorders>
              <w:top w:val="single" w:sz="4" w:space="0" w:color="auto"/>
              <w:left w:val="single" w:sz="4" w:space="0" w:color="auto"/>
              <w:bottom w:val="single" w:sz="4" w:space="0" w:color="auto"/>
              <w:right w:val="single" w:sz="4" w:space="0" w:color="auto"/>
            </w:tcBorders>
            <w:tcMar>
              <w:top w:w="100" w:type="nil"/>
              <w:left w:w="58" w:type="nil"/>
              <w:right w:w="58" w:type="nil"/>
            </w:tcMar>
            <w:vAlign w:val="center"/>
          </w:tcPr>
          <w:p w:rsidR="003546F7" w:rsidRPr="00F921FC" w:rsidRDefault="003546F7" w:rsidP="00170AA2">
            <w:pPr>
              <w:widowControl w:val="0"/>
              <w:autoSpaceDE w:val="0"/>
              <w:autoSpaceDN w:val="0"/>
              <w:adjustRightInd w:val="0"/>
              <w:spacing w:line="240" w:lineRule="exact"/>
              <w:ind w:right="-9"/>
              <w:rPr>
                <w:bCs/>
                <w:szCs w:val="22"/>
              </w:rPr>
            </w:pPr>
          </w:p>
        </w:tc>
      </w:tr>
      <w:tr w:rsidR="003546F7"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3546F7" w:rsidRPr="003F2C6B" w:rsidRDefault="003546F7" w:rsidP="003F2C6B">
            <w:pPr>
              <w:pStyle w:val="ListParagraph"/>
              <w:widowControl w:val="0"/>
              <w:numPr>
                <w:ilvl w:val="0"/>
                <w:numId w:val="39"/>
              </w:numPr>
              <w:autoSpaceDE w:val="0"/>
              <w:autoSpaceDN w:val="0"/>
              <w:adjustRightInd w:val="0"/>
              <w:spacing w:line="240" w:lineRule="exact"/>
              <w:ind w:left="316" w:right="314" w:hanging="284"/>
              <w:rPr>
                <w:szCs w:val="22"/>
              </w:rPr>
            </w:pPr>
          </w:p>
        </w:tc>
        <w:tc>
          <w:tcPr>
            <w:tcW w:w="4763" w:type="dxa"/>
            <w:tcBorders>
              <w:top w:val="single" w:sz="4" w:space="0" w:color="auto"/>
              <w:left w:val="single" w:sz="4" w:space="0" w:color="auto"/>
              <w:bottom w:val="single" w:sz="4" w:space="0" w:color="auto"/>
              <w:right w:val="single" w:sz="4" w:space="0" w:color="auto"/>
            </w:tcBorders>
            <w:tcMar>
              <w:top w:w="100" w:type="nil"/>
              <w:left w:w="43" w:type="nil"/>
              <w:right w:w="43" w:type="nil"/>
            </w:tcMar>
            <w:vAlign w:val="center"/>
          </w:tcPr>
          <w:p w:rsidR="003546F7" w:rsidRPr="00F921FC" w:rsidRDefault="003546F7" w:rsidP="00870311">
            <w:pPr>
              <w:widowControl w:val="0"/>
              <w:autoSpaceDE w:val="0"/>
              <w:autoSpaceDN w:val="0"/>
              <w:adjustRightInd w:val="0"/>
              <w:spacing w:line="240" w:lineRule="exact"/>
              <w:ind w:right="-9"/>
              <w:rPr>
                <w:bCs/>
                <w:szCs w:val="22"/>
              </w:rPr>
            </w:pPr>
            <w:r w:rsidRPr="00F921FC">
              <w:rPr>
                <w:bCs/>
                <w:szCs w:val="22"/>
              </w:rPr>
              <w:t xml:space="preserve">Describe plans for storage or destruction of identifiable sample </w:t>
            </w:r>
            <w:r w:rsidR="008C049A" w:rsidRPr="00F921FC">
              <w:rPr>
                <w:bCs/>
                <w:szCs w:val="22"/>
              </w:rPr>
              <w:t>aft</w:t>
            </w:r>
            <w:r w:rsidR="00870311" w:rsidRPr="00F921FC">
              <w:rPr>
                <w:bCs/>
                <w:szCs w:val="22"/>
              </w:rPr>
              <w:t>er</w:t>
            </w:r>
            <w:r w:rsidRPr="00F921FC">
              <w:rPr>
                <w:bCs/>
                <w:szCs w:val="22"/>
              </w:rPr>
              <w:t xml:space="preserve"> the project is finished.  </w:t>
            </w:r>
          </w:p>
        </w:tc>
        <w:tc>
          <w:tcPr>
            <w:tcW w:w="4734" w:type="dxa"/>
            <w:tcBorders>
              <w:top w:val="single" w:sz="4" w:space="0" w:color="auto"/>
              <w:left w:val="single" w:sz="4" w:space="0" w:color="auto"/>
              <w:bottom w:val="single" w:sz="4" w:space="0" w:color="auto"/>
              <w:right w:val="single" w:sz="4" w:space="0" w:color="auto"/>
            </w:tcBorders>
            <w:tcMar>
              <w:top w:w="100" w:type="nil"/>
              <w:left w:w="58" w:type="nil"/>
              <w:right w:w="58" w:type="nil"/>
            </w:tcMar>
            <w:vAlign w:val="center"/>
          </w:tcPr>
          <w:p w:rsidR="003546F7" w:rsidRPr="00F921FC" w:rsidRDefault="003546F7" w:rsidP="00170AA2">
            <w:pPr>
              <w:widowControl w:val="0"/>
              <w:autoSpaceDE w:val="0"/>
              <w:autoSpaceDN w:val="0"/>
              <w:adjustRightInd w:val="0"/>
              <w:spacing w:line="240" w:lineRule="exact"/>
              <w:ind w:right="-9"/>
              <w:rPr>
                <w:bCs/>
                <w:szCs w:val="22"/>
              </w:rPr>
            </w:pPr>
          </w:p>
        </w:tc>
      </w:tr>
    </w:tbl>
    <w:p w:rsidR="006D0DC4" w:rsidRPr="00F921FC" w:rsidRDefault="00B75B46">
      <w:pPr>
        <w:widowControl w:val="0"/>
        <w:autoSpaceDE w:val="0"/>
        <w:autoSpaceDN w:val="0"/>
        <w:adjustRightInd w:val="0"/>
        <w:spacing w:line="240" w:lineRule="exact"/>
        <w:ind w:right="-9"/>
        <w:rPr>
          <w:b/>
          <w:bCs/>
          <w:sz w:val="22"/>
          <w:szCs w:val="22"/>
        </w:rPr>
      </w:pPr>
      <w:r w:rsidRPr="00F921FC">
        <w:rPr>
          <w:b/>
          <w:bCs/>
          <w:sz w:val="22"/>
          <w:szCs w:val="22"/>
        </w:rPr>
        <w:t xml:space="preserve"> </w:t>
      </w:r>
    </w:p>
    <w:p w:rsidR="006D0DC4" w:rsidRDefault="00875F0C" w:rsidP="003F2C6B">
      <w:pPr>
        <w:pStyle w:val="ListParagraph"/>
        <w:numPr>
          <w:ilvl w:val="0"/>
          <w:numId w:val="28"/>
        </w:numPr>
        <w:ind w:left="284" w:hanging="284"/>
        <w:rPr>
          <w:b/>
          <w:bCs/>
          <w:sz w:val="22"/>
          <w:szCs w:val="22"/>
        </w:rPr>
      </w:pPr>
      <w:r>
        <w:rPr>
          <w:b/>
          <w:bCs/>
          <w:sz w:val="22"/>
          <w:szCs w:val="22"/>
        </w:rPr>
        <w:t xml:space="preserve"> </w:t>
      </w:r>
      <w:r w:rsidR="006D0DC4" w:rsidRPr="00F921FC">
        <w:rPr>
          <w:b/>
          <w:bCs/>
          <w:sz w:val="22"/>
          <w:szCs w:val="22"/>
        </w:rPr>
        <w:t>Confidentiality and Use of Results</w:t>
      </w:r>
    </w:p>
    <w:tbl>
      <w:tblPr>
        <w:tblStyle w:val="TableGrid"/>
        <w:tblW w:w="10201" w:type="dxa"/>
        <w:tblLook w:val="04A0" w:firstRow="1" w:lastRow="0" w:firstColumn="1" w:lastColumn="0" w:noHBand="0" w:noVBand="1"/>
      </w:tblPr>
      <w:tblGrid>
        <w:gridCol w:w="704"/>
        <w:gridCol w:w="4820"/>
        <w:gridCol w:w="4677"/>
      </w:tblGrid>
      <w:tr w:rsidR="00A716BA" w:rsidTr="003F2C6B">
        <w:tc>
          <w:tcPr>
            <w:tcW w:w="704" w:type="dxa"/>
          </w:tcPr>
          <w:p w:rsidR="00A716BA" w:rsidRPr="003F2C6B" w:rsidRDefault="00A716BA" w:rsidP="003F2C6B">
            <w:pPr>
              <w:pStyle w:val="ListParagraph"/>
              <w:numPr>
                <w:ilvl w:val="0"/>
                <w:numId w:val="40"/>
              </w:numPr>
              <w:ind w:left="316" w:hanging="316"/>
              <w:rPr>
                <w:b/>
                <w:bCs/>
                <w:sz w:val="22"/>
                <w:szCs w:val="22"/>
              </w:rPr>
            </w:pPr>
          </w:p>
        </w:tc>
        <w:tc>
          <w:tcPr>
            <w:tcW w:w="4820" w:type="dxa"/>
          </w:tcPr>
          <w:p w:rsidR="00A716BA" w:rsidRDefault="00A716BA" w:rsidP="00A716BA">
            <w:pPr>
              <w:rPr>
                <w:b/>
                <w:bCs/>
                <w:sz w:val="22"/>
                <w:szCs w:val="22"/>
              </w:rPr>
            </w:pPr>
            <w:r w:rsidRPr="00F921FC">
              <w:rPr>
                <w:szCs w:val="22"/>
              </w:rPr>
              <w:t>How will data be handled and stored during and after completion of the study, and who will be responsible for its safekeeping?</w:t>
            </w:r>
          </w:p>
        </w:tc>
        <w:tc>
          <w:tcPr>
            <w:tcW w:w="4677" w:type="dxa"/>
          </w:tcPr>
          <w:p w:rsidR="00A716BA" w:rsidRDefault="00A716BA" w:rsidP="00A716BA">
            <w:pPr>
              <w:rPr>
                <w:b/>
                <w:bCs/>
                <w:sz w:val="22"/>
                <w:szCs w:val="22"/>
              </w:rPr>
            </w:pPr>
          </w:p>
        </w:tc>
      </w:tr>
      <w:tr w:rsidR="00A716BA" w:rsidTr="003F2C6B">
        <w:tc>
          <w:tcPr>
            <w:tcW w:w="704" w:type="dxa"/>
          </w:tcPr>
          <w:p w:rsidR="00A716BA" w:rsidRDefault="00A716BA" w:rsidP="003F2C6B">
            <w:pPr>
              <w:pStyle w:val="ListParagraph"/>
              <w:numPr>
                <w:ilvl w:val="0"/>
                <w:numId w:val="40"/>
              </w:numPr>
              <w:ind w:left="316" w:hanging="316"/>
              <w:rPr>
                <w:b/>
                <w:bCs/>
                <w:sz w:val="22"/>
                <w:szCs w:val="22"/>
              </w:rPr>
            </w:pPr>
          </w:p>
        </w:tc>
        <w:tc>
          <w:tcPr>
            <w:tcW w:w="4820" w:type="dxa"/>
          </w:tcPr>
          <w:p w:rsidR="00A716BA" w:rsidRDefault="00A716BA" w:rsidP="00A716BA">
            <w:pPr>
              <w:rPr>
                <w:b/>
                <w:bCs/>
                <w:sz w:val="22"/>
                <w:szCs w:val="22"/>
              </w:rPr>
            </w:pPr>
            <w:r w:rsidRPr="00F921FC">
              <w:rPr>
                <w:szCs w:val="22"/>
              </w:rPr>
              <w:t>Who will have access to the data or study record during or after the study?</w:t>
            </w:r>
          </w:p>
        </w:tc>
        <w:tc>
          <w:tcPr>
            <w:tcW w:w="4677" w:type="dxa"/>
          </w:tcPr>
          <w:p w:rsidR="00A716BA" w:rsidRDefault="00A716BA" w:rsidP="00A716BA">
            <w:pPr>
              <w:rPr>
                <w:b/>
                <w:bCs/>
                <w:sz w:val="22"/>
                <w:szCs w:val="22"/>
              </w:rPr>
            </w:pPr>
          </w:p>
        </w:tc>
      </w:tr>
      <w:tr w:rsidR="00A716BA" w:rsidTr="003F2C6B">
        <w:tc>
          <w:tcPr>
            <w:tcW w:w="704" w:type="dxa"/>
          </w:tcPr>
          <w:p w:rsidR="00A716BA" w:rsidRDefault="00A716BA" w:rsidP="003F2C6B">
            <w:pPr>
              <w:pStyle w:val="ListParagraph"/>
              <w:numPr>
                <w:ilvl w:val="0"/>
                <w:numId w:val="40"/>
              </w:numPr>
              <w:ind w:left="316" w:hanging="316"/>
              <w:rPr>
                <w:b/>
                <w:bCs/>
                <w:sz w:val="22"/>
                <w:szCs w:val="22"/>
              </w:rPr>
            </w:pPr>
          </w:p>
        </w:tc>
        <w:tc>
          <w:tcPr>
            <w:tcW w:w="4820" w:type="dxa"/>
          </w:tcPr>
          <w:p w:rsidR="00A716BA" w:rsidRDefault="00A716BA" w:rsidP="00A716BA">
            <w:pPr>
              <w:rPr>
                <w:b/>
                <w:bCs/>
                <w:sz w:val="22"/>
                <w:szCs w:val="22"/>
              </w:rPr>
            </w:pPr>
            <w:r w:rsidRPr="00F921FC">
              <w:rPr>
                <w:szCs w:val="22"/>
              </w:rPr>
              <w:t xml:space="preserve">How long will the data be kept? </w:t>
            </w:r>
          </w:p>
        </w:tc>
        <w:tc>
          <w:tcPr>
            <w:tcW w:w="4677" w:type="dxa"/>
          </w:tcPr>
          <w:p w:rsidR="00A716BA" w:rsidRDefault="00A716BA" w:rsidP="00A716BA">
            <w:pPr>
              <w:rPr>
                <w:b/>
                <w:bCs/>
                <w:sz w:val="22"/>
                <w:szCs w:val="22"/>
              </w:rPr>
            </w:pPr>
          </w:p>
        </w:tc>
      </w:tr>
      <w:tr w:rsidR="00A716BA" w:rsidTr="003F2C6B">
        <w:tc>
          <w:tcPr>
            <w:tcW w:w="704" w:type="dxa"/>
          </w:tcPr>
          <w:p w:rsidR="00A716BA" w:rsidRDefault="00A716BA" w:rsidP="003F2C6B">
            <w:pPr>
              <w:pStyle w:val="ListParagraph"/>
              <w:numPr>
                <w:ilvl w:val="0"/>
                <w:numId w:val="40"/>
              </w:numPr>
              <w:ind w:left="316" w:hanging="316"/>
              <w:rPr>
                <w:b/>
                <w:bCs/>
                <w:sz w:val="22"/>
                <w:szCs w:val="22"/>
              </w:rPr>
            </w:pPr>
          </w:p>
        </w:tc>
        <w:tc>
          <w:tcPr>
            <w:tcW w:w="4820" w:type="dxa"/>
          </w:tcPr>
          <w:p w:rsidR="00A716BA" w:rsidRDefault="00A716BA" w:rsidP="00A716BA">
            <w:pPr>
              <w:rPr>
                <w:b/>
                <w:bCs/>
                <w:sz w:val="22"/>
                <w:szCs w:val="22"/>
              </w:rPr>
            </w:pPr>
            <w:r w:rsidRPr="00F921FC">
              <w:rPr>
                <w:szCs w:val="22"/>
              </w:rPr>
              <w:t>What will be done with data after completion of storage period?</w:t>
            </w:r>
          </w:p>
        </w:tc>
        <w:tc>
          <w:tcPr>
            <w:tcW w:w="4677" w:type="dxa"/>
          </w:tcPr>
          <w:p w:rsidR="00A716BA" w:rsidRDefault="00A716BA" w:rsidP="00A716BA">
            <w:pPr>
              <w:rPr>
                <w:b/>
                <w:bCs/>
                <w:sz w:val="22"/>
                <w:szCs w:val="22"/>
              </w:rPr>
            </w:pPr>
          </w:p>
        </w:tc>
      </w:tr>
    </w:tbl>
    <w:p w:rsidR="00A716BA" w:rsidRDefault="00A716BA" w:rsidP="003F2C6B">
      <w:pPr>
        <w:rPr>
          <w:b/>
          <w:bCs/>
          <w:sz w:val="22"/>
          <w:szCs w:val="22"/>
        </w:rPr>
      </w:pPr>
    </w:p>
    <w:p w:rsidR="006D0DC4" w:rsidRPr="00F921FC" w:rsidRDefault="006D0DC4">
      <w:pPr>
        <w:widowControl w:val="0"/>
        <w:autoSpaceDE w:val="0"/>
        <w:autoSpaceDN w:val="0"/>
        <w:adjustRightInd w:val="0"/>
        <w:spacing w:line="240" w:lineRule="exact"/>
        <w:ind w:right="-9"/>
        <w:jc w:val="both"/>
        <w:rPr>
          <w:b/>
          <w:bCs/>
          <w:sz w:val="22"/>
          <w:szCs w:val="22"/>
        </w:rPr>
      </w:pPr>
      <w:r w:rsidRPr="00F921FC">
        <w:rPr>
          <w:b/>
          <w:bCs/>
          <w:sz w:val="22"/>
          <w:szCs w:val="22"/>
        </w:rPr>
        <w:t>PART III: BUDGET AND USE OF RESOURCES</w:t>
      </w:r>
    </w:p>
    <w:p w:rsidR="006D0DC4" w:rsidRPr="00F921FC" w:rsidRDefault="006D0DC4">
      <w:pPr>
        <w:widowControl w:val="0"/>
        <w:autoSpaceDE w:val="0"/>
        <w:autoSpaceDN w:val="0"/>
        <w:adjustRightInd w:val="0"/>
        <w:spacing w:line="240" w:lineRule="exact"/>
        <w:ind w:right="-9"/>
        <w:jc w:val="both"/>
        <w:rPr>
          <w:b/>
          <w:bCs/>
          <w:sz w:val="22"/>
          <w:szCs w:val="22"/>
        </w:rPr>
      </w:pPr>
    </w:p>
    <w:p w:rsidR="006D0DC4" w:rsidRPr="00F921FC" w:rsidRDefault="00A716BA" w:rsidP="003F2C6B">
      <w:pPr>
        <w:pStyle w:val="ListParagraph"/>
        <w:numPr>
          <w:ilvl w:val="0"/>
          <w:numId w:val="28"/>
        </w:numPr>
        <w:ind w:left="284" w:hanging="284"/>
        <w:rPr>
          <w:b/>
          <w:bCs/>
          <w:sz w:val="22"/>
          <w:szCs w:val="22"/>
        </w:rPr>
      </w:pPr>
      <w:r>
        <w:rPr>
          <w:b/>
          <w:bCs/>
          <w:sz w:val="22"/>
          <w:szCs w:val="22"/>
        </w:rPr>
        <w:t xml:space="preserve"> </w:t>
      </w:r>
      <w:r w:rsidR="006D0DC4" w:rsidRPr="00F921FC">
        <w:rPr>
          <w:b/>
          <w:bCs/>
          <w:sz w:val="22"/>
          <w:szCs w:val="22"/>
        </w:rPr>
        <w:t>Source of Funding</w:t>
      </w:r>
    </w:p>
    <w:tbl>
      <w:tblPr>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701"/>
        <w:gridCol w:w="2126"/>
        <w:gridCol w:w="5719"/>
      </w:tblGrid>
      <w:tr w:rsidR="006D0DC4" w:rsidRPr="00F921FC" w:rsidTr="005D4465">
        <w:trPr>
          <w:trHeight w:val="212"/>
        </w:trPr>
        <w:tc>
          <w:tcPr>
            <w:tcW w:w="704" w:type="dxa"/>
            <w:vMerge w:val="restart"/>
            <w:tcMar>
              <w:top w:w="100" w:type="nil"/>
              <w:left w:w="43" w:type="nil"/>
              <w:right w:w="43" w:type="nil"/>
            </w:tcMar>
          </w:tcPr>
          <w:p w:rsidR="006D0DC4" w:rsidRPr="003F2C6B" w:rsidRDefault="006D0DC4" w:rsidP="005D4465">
            <w:pPr>
              <w:pStyle w:val="ListParagraph"/>
              <w:widowControl w:val="0"/>
              <w:numPr>
                <w:ilvl w:val="0"/>
                <w:numId w:val="41"/>
              </w:numPr>
              <w:autoSpaceDE w:val="0"/>
              <w:autoSpaceDN w:val="0"/>
              <w:adjustRightInd w:val="0"/>
              <w:spacing w:line="240" w:lineRule="exact"/>
              <w:ind w:left="174" w:right="462" w:hanging="174"/>
              <w:rPr>
                <w:szCs w:val="22"/>
              </w:rPr>
            </w:pPr>
          </w:p>
        </w:tc>
        <w:tc>
          <w:tcPr>
            <w:tcW w:w="1701" w:type="dxa"/>
            <w:vMerge w:val="restart"/>
            <w:tcMar>
              <w:top w:w="100" w:type="nil"/>
              <w:left w:w="43" w:type="nil"/>
              <w:right w:w="43" w:type="nil"/>
            </w:tcMar>
          </w:tcPr>
          <w:p w:rsidR="006D0DC4" w:rsidRPr="00F921FC" w:rsidRDefault="005E6F1D" w:rsidP="005D4465">
            <w:pPr>
              <w:widowControl w:val="0"/>
              <w:autoSpaceDE w:val="0"/>
              <w:autoSpaceDN w:val="0"/>
              <w:adjustRightInd w:val="0"/>
              <w:spacing w:line="240" w:lineRule="exact"/>
              <w:ind w:right="-9"/>
              <w:rPr>
                <w:szCs w:val="22"/>
              </w:rPr>
            </w:pPr>
            <w:r w:rsidRPr="00F921FC">
              <w:rPr>
                <w:szCs w:val="22"/>
              </w:rPr>
              <w:t>Internal funding</w:t>
            </w:r>
            <w:r w:rsidR="002873C4" w:rsidRPr="00F921FC">
              <w:rPr>
                <w:szCs w:val="22"/>
              </w:rPr>
              <w:t>:</w:t>
            </w:r>
          </w:p>
        </w:tc>
        <w:tc>
          <w:tcPr>
            <w:tcW w:w="2126" w:type="dxa"/>
            <w:tcMar>
              <w:top w:w="100" w:type="nil"/>
              <w:left w:w="43" w:type="nil"/>
              <w:right w:w="43" w:type="nil"/>
            </w:tcMar>
            <w:vAlign w:val="center"/>
          </w:tcPr>
          <w:p w:rsidR="006D0DC4" w:rsidRPr="00F921FC" w:rsidRDefault="002873C4" w:rsidP="005D4465">
            <w:pPr>
              <w:widowControl w:val="0"/>
              <w:autoSpaceDE w:val="0"/>
              <w:autoSpaceDN w:val="0"/>
              <w:adjustRightInd w:val="0"/>
              <w:ind w:right="-11"/>
              <w:contextualSpacing/>
              <w:rPr>
                <w:szCs w:val="22"/>
              </w:rPr>
            </w:pPr>
            <w:r w:rsidRPr="00F921FC">
              <w:rPr>
                <w:szCs w:val="22"/>
              </w:rPr>
              <w:t>Source of funding</w:t>
            </w:r>
            <w:r w:rsidR="005E6F1D" w:rsidRPr="00F921FC">
              <w:rPr>
                <w:szCs w:val="22"/>
              </w:rPr>
              <w:t xml:space="preserve"> (1)</w:t>
            </w:r>
            <w:r w:rsidR="0046131C" w:rsidRPr="00F921FC">
              <w:rPr>
                <w:szCs w:val="22"/>
              </w:rPr>
              <w:t xml:space="preserve"> </w:t>
            </w:r>
          </w:p>
        </w:tc>
        <w:tc>
          <w:tcPr>
            <w:tcW w:w="5719" w:type="dxa"/>
            <w:tcMar>
              <w:top w:w="100" w:type="nil"/>
              <w:left w:w="43" w:type="nil"/>
              <w:right w:w="43" w:type="nil"/>
            </w:tcMar>
          </w:tcPr>
          <w:p w:rsidR="006D0DC4" w:rsidRPr="00F921FC" w:rsidRDefault="006D0DC4" w:rsidP="005D4465">
            <w:pPr>
              <w:widowControl w:val="0"/>
              <w:autoSpaceDE w:val="0"/>
              <w:autoSpaceDN w:val="0"/>
              <w:adjustRightInd w:val="0"/>
              <w:ind w:right="-11"/>
              <w:contextualSpacing/>
              <w:rPr>
                <w:szCs w:val="22"/>
              </w:rPr>
            </w:pPr>
          </w:p>
        </w:tc>
      </w:tr>
      <w:tr w:rsidR="006D0DC4" w:rsidRPr="00F921FC" w:rsidTr="005D4465">
        <w:trPr>
          <w:trHeight w:val="102"/>
        </w:trPr>
        <w:tc>
          <w:tcPr>
            <w:tcW w:w="704" w:type="dxa"/>
            <w:vMerge/>
            <w:tcMar>
              <w:top w:w="100" w:type="nil"/>
              <w:left w:w="43" w:type="nil"/>
              <w:right w:w="43" w:type="nil"/>
            </w:tcMar>
          </w:tcPr>
          <w:p w:rsidR="006D0DC4" w:rsidRPr="00F921FC" w:rsidRDefault="006D0DC4" w:rsidP="005D4465">
            <w:pPr>
              <w:widowControl w:val="0"/>
              <w:autoSpaceDE w:val="0"/>
              <w:autoSpaceDN w:val="0"/>
              <w:adjustRightInd w:val="0"/>
              <w:rPr>
                <w:szCs w:val="22"/>
              </w:rPr>
            </w:pPr>
          </w:p>
        </w:tc>
        <w:tc>
          <w:tcPr>
            <w:tcW w:w="1701" w:type="dxa"/>
            <w:vMerge/>
            <w:tcMar>
              <w:top w:w="100" w:type="nil"/>
              <w:left w:w="43" w:type="nil"/>
              <w:right w:w="43" w:type="nil"/>
            </w:tcMar>
          </w:tcPr>
          <w:p w:rsidR="006D0DC4" w:rsidRPr="00F921FC" w:rsidRDefault="006D0DC4" w:rsidP="005D4465">
            <w:pPr>
              <w:widowControl w:val="0"/>
              <w:autoSpaceDE w:val="0"/>
              <w:autoSpaceDN w:val="0"/>
              <w:adjustRightInd w:val="0"/>
              <w:rPr>
                <w:szCs w:val="22"/>
              </w:rPr>
            </w:pPr>
          </w:p>
        </w:tc>
        <w:tc>
          <w:tcPr>
            <w:tcW w:w="2126" w:type="dxa"/>
            <w:tcMar>
              <w:top w:w="100" w:type="nil"/>
              <w:left w:w="43" w:type="nil"/>
              <w:right w:w="43" w:type="nil"/>
            </w:tcMar>
            <w:vAlign w:val="center"/>
          </w:tcPr>
          <w:p w:rsidR="006D0DC4" w:rsidRPr="00F921FC" w:rsidRDefault="002873C4" w:rsidP="005D4465">
            <w:pPr>
              <w:widowControl w:val="0"/>
              <w:autoSpaceDE w:val="0"/>
              <w:autoSpaceDN w:val="0"/>
              <w:adjustRightInd w:val="0"/>
              <w:ind w:right="-11"/>
              <w:contextualSpacing/>
              <w:rPr>
                <w:szCs w:val="22"/>
              </w:rPr>
            </w:pPr>
            <w:r w:rsidRPr="00F921FC">
              <w:rPr>
                <w:szCs w:val="22"/>
              </w:rPr>
              <w:t xml:space="preserve">Source of funding </w:t>
            </w:r>
            <w:r w:rsidR="006D0DC4" w:rsidRPr="00F921FC">
              <w:rPr>
                <w:szCs w:val="22"/>
              </w:rPr>
              <w:t>(</w:t>
            </w:r>
            <w:r w:rsidR="005E6F1D" w:rsidRPr="00F921FC">
              <w:rPr>
                <w:szCs w:val="22"/>
              </w:rPr>
              <w:t>2</w:t>
            </w:r>
            <w:r w:rsidR="006D0DC4" w:rsidRPr="00F921FC">
              <w:rPr>
                <w:szCs w:val="22"/>
              </w:rPr>
              <w:t>)</w:t>
            </w:r>
          </w:p>
        </w:tc>
        <w:tc>
          <w:tcPr>
            <w:tcW w:w="5719" w:type="dxa"/>
            <w:tcMar>
              <w:top w:w="100" w:type="nil"/>
              <w:left w:w="43" w:type="nil"/>
              <w:right w:w="43" w:type="nil"/>
            </w:tcMar>
          </w:tcPr>
          <w:p w:rsidR="006D0DC4" w:rsidRPr="00F921FC" w:rsidRDefault="006D0DC4" w:rsidP="005D4465">
            <w:pPr>
              <w:widowControl w:val="0"/>
              <w:autoSpaceDE w:val="0"/>
              <w:autoSpaceDN w:val="0"/>
              <w:adjustRightInd w:val="0"/>
              <w:ind w:right="-11"/>
              <w:contextualSpacing/>
              <w:rPr>
                <w:szCs w:val="22"/>
              </w:rPr>
            </w:pPr>
          </w:p>
        </w:tc>
      </w:tr>
      <w:tr w:rsidR="006D0DC4" w:rsidRPr="00F921FC" w:rsidTr="005D4465">
        <w:trPr>
          <w:trHeight w:val="178"/>
        </w:trPr>
        <w:tc>
          <w:tcPr>
            <w:tcW w:w="704" w:type="dxa"/>
            <w:vMerge/>
            <w:tcMar>
              <w:top w:w="100" w:type="nil"/>
              <w:left w:w="43" w:type="nil"/>
              <w:right w:w="43" w:type="nil"/>
            </w:tcMar>
          </w:tcPr>
          <w:p w:rsidR="006D0DC4" w:rsidRPr="00F921FC" w:rsidRDefault="006D0DC4" w:rsidP="005D4465">
            <w:pPr>
              <w:widowControl w:val="0"/>
              <w:autoSpaceDE w:val="0"/>
              <w:autoSpaceDN w:val="0"/>
              <w:adjustRightInd w:val="0"/>
              <w:rPr>
                <w:szCs w:val="22"/>
              </w:rPr>
            </w:pPr>
          </w:p>
        </w:tc>
        <w:tc>
          <w:tcPr>
            <w:tcW w:w="1701" w:type="dxa"/>
            <w:vMerge/>
            <w:tcMar>
              <w:top w:w="100" w:type="nil"/>
              <w:left w:w="43" w:type="nil"/>
              <w:right w:w="43" w:type="nil"/>
            </w:tcMar>
          </w:tcPr>
          <w:p w:rsidR="006D0DC4" w:rsidRPr="00F921FC" w:rsidRDefault="006D0DC4" w:rsidP="005D4465">
            <w:pPr>
              <w:widowControl w:val="0"/>
              <w:autoSpaceDE w:val="0"/>
              <w:autoSpaceDN w:val="0"/>
              <w:adjustRightInd w:val="0"/>
              <w:rPr>
                <w:szCs w:val="22"/>
              </w:rPr>
            </w:pPr>
          </w:p>
        </w:tc>
        <w:tc>
          <w:tcPr>
            <w:tcW w:w="2126" w:type="dxa"/>
            <w:tcMar>
              <w:top w:w="100" w:type="nil"/>
              <w:left w:w="43" w:type="nil"/>
              <w:right w:w="43" w:type="nil"/>
            </w:tcMar>
            <w:vAlign w:val="center"/>
          </w:tcPr>
          <w:p w:rsidR="006D0DC4" w:rsidRPr="00F921FC" w:rsidRDefault="002873C4" w:rsidP="005D4465">
            <w:pPr>
              <w:widowControl w:val="0"/>
              <w:autoSpaceDE w:val="0"/>
              <w:autoSpaceDN w:val="0"/>
              <w:adjustRightInd w:val="0"/>
              <w:ind w:right="-11"/>
              <w:contextualSpacing/>
              <w:rPr>
                <w:szCs w:val="22"/>
              </w:rPr>
            </w:pPr>
            <w:r w:rsidRPr="00F921FC">
              <w:rPr>
                <w:szCs w:val="22"/>
              </w:rPr>
              <w:t>Source of funding</w:t>
            </w:r>
            <w:r w:rsidR="00F921FC">
              <w:rPr>
                <w:szCs w:val="22"/>
              </w:rPr>
              <w:t xml:space="preserve"> </w:t>
            </w:r>
            <w:r w:rsidR="006D0DC4" w:rsidRPr="00F921FC">
              <w:rPr>
                <w:szCs w:val="22"/>
              </w:rPr>
              <w:t>(</w:t>
            </w:r>
            <w:r w:rsidR="005E6F1D" w:rsidRPr="00F921FC">
              <w:rPr>
                <w:szCs w:val="22"/>
              </w:rPr>
              <w:t>3</w:t>
            </w:r>
            <w:r w:rsidR="006D0DC4" w:rsidRPr="00F921FC">
              <w:rPr>
                <w:szCs w:val="22"/>
              </w:rPr>
              <w:t>)</w:t>
            </w:r>
          </w:p>
        </w:tc>
        <w:tc>
          <w:tcPr>
            <w:tcW w:w="5719" w:type="dxa"/>
            <w:tcMar>
              <w:top w:w="100" w:type="nil"/>
              <w:left w:w="43" w:type="nil"/>
              <w:right w:w="43" w:type="nil"/>
            </w:tcMar>
          </w:tcPr>
          <w:p w:rsidR="006D0DC4" w:rsidRPr="00F921FC" w:rsidRDefault="006D0DC4" w:rsidP="005D4465">
            <w:pPr>
              <w:widowControl w:val="0"/>
              <w:autoSpaceDE w:val="0"/>
              <w:autoSpaceDN w:val="0"/>
              <w:adjustRightInd w:val="0"/>
              <w:ind w:right="-11"/>
              <w:contextualSpacing/>
              <w:rPr>
                <w:szCs w:val="22"/>
              </w:rPr>
            </w:pPr>
            <w:r w:rsidRPr="00F921FC">
              <w:rPr>
                <w:szCs w:val="22"/>
              </w:rPr>
              <w:t> </w:t>
            </w:r>
          </w:p>
        </w:tc>
      </w:tr>
      <w:tr w:rsidR="006D0DC4" w:rsidRPr="00F921FC" w:rsidTr="005D4465">
        <w:trPr>
          <w:trHeight w:val="208"/>
        </w:trPr>
        <w:tc>
          <w:tcPr>
            <w:tcW w:w="704" w:type="dxa"/>
            <w:vMerge w:val="restart"/>
            <w:tcMar>
              <w:top w:w="100" w:type="nil"/>
              <w:left w:w="43" w:type="nil"/>
              <w:right w:w="43" w:type="nil"/>
            </w:tcMar>
          </w:tcPr>
          <w:p w:rsidR="006D0DC4" w:rsidRPr="00F921FC" w:rsidRDefault="006D0DC4" w:rsidP="005D4465">
            <w:pPr>
              <w:pStyle w:val="ListParagraph"/>
              <w:widowControl w:val="0"/>
              <w:numPr>
                <w:ilvl w:val="0"/>
                <w:numId w:val="41"/>
              </w:numPr>
              <w:autoSpaceDE w:val="0"/>
              <w:autoSpaceDN w:val="0"/>
              <w:adjustRightInd w:val="0"/>
              <w:spacing w:line="240" w:lineRule="exact"/>
              <w:ind w:left="174" w:right="462" w:hanging="174"/>
              <w:rPr>
                <w:szCs w:val="22"/>
              </w:rPr>
            </w:pPr>
          </w:p>
        </w:tc>
        <w:tc>
          <w:tcPr>
            <w:tcW w:w="1701" w:type="dxa"/>
            <w:vMerge w:val="restart"/>
            <w:tcMar>
              <w:top w:w="100" w:type="nil"/>
              <w:left w:w="43" w:type="nil"/>
              <w:right w:w="43" w:type="nil"/>
            </w:tcMar>
          </w:tcPr>
          <w:p w:rsidR="006D0DC4" w:rsidRPr="00F921FC" w:rsidRDefault="005E6F1D" w:rsidP="005D4465">
            <w:pPr>
              <w:widowControl w:val="0"/>
              <w:autoSpaceDE w:val="0"/>
              <w:autoSpaceDN w:val="0"/>
              <w:adjustRightInd w:val="0"/>
              <w:ind w:right="-9"/>
              <w:rPr>
                <w:szCs w:val="22"/>
              </w:rPr>
            </w:pPr>
            <w:r w:rsidRPr="00F921FC">
              <w:rPr>
                <w:szCs w:val="22"/>
              </w:rPr>
              <w:t>External funding</w:t>
            </w:r>
            <w:r w:rsidR="006D0DC4" w:rsidRPr="00F921FC">
              <w:rPr>
                <w:szCs w:val="22"/>
              </w:rPr>
              <w:t>:</w:t>
            </w:r>
          </w:p>
        </w:tc>
        <w:tc>
          <w:tcPr>
            <w:tcW w:w="2126" w:type="dxa"/>
            <w:tcMar>
              <w:top w:w="100" w:type="nil"/>
              <w:left w:w="43" w:type="nil"/>
              <w:right w:w="43" w:type="nil"/>
            </w:tcMar>
            <w:vAlign w:val="center"/>
          </w:tcPr>
          <w:p w:rsidR="006D0DC4" w:rsidRPr="00F921FC" w:rsidRDefault="002873C4" w:rsidP="005D4465">
            <w:pPr>
              <w:widowControl w:val="0"/>
              <w:autoSpaceDE w:val="0"/>
              <w:autoSpaceDN w:val="0"/>
              <w:adjustRightInd w:val="0"/>
              <w:ind w:right="-11"/>
              <w:contextualSpacing/>
              <w:rPr>
                <w:szCs w:val="22"/>
              </w:rPr>
            </w:pPr>
            <w:r w:rsidRPr="00F921FC">
              <w:rPr>
                <w:szCs w:val="22"/>
              </w:rPr>
              <w:t>Source of funding</w:t>
            </w:r>
            <w:r w:rsidR="005E6F1D" w:rsidRPr="00F921FC">
              <w:rPr>
                <w:szCs w:val="22"/>
              </w:rPr>
              <w:t xml:space="preserve"> (1)</w:t>
            </w:r>
          </w:p>
        </w:tc>
        <w:tc>
          <w:tcPr>
            <w:tcW w:w="5719" w:type="dxa"/>
            <w:tcMar>
              <w:top w:w="100" w:type="nil"/>
              <w:left w:w="43" w:type="nil"/>
              <w:right w:w="43" w:type="nil"/>
            </w:tcMar>
            <w:vAlign w:val="bottom"/>
          </w:tcPr>
          <w:p w:rsidR="006D0DC4" w:rsidRPr="00F921FC" w:rsidRDefault="006D0DC4" w:rsidP="005D4465">
            <w:pPr>
              <w:widowControl w:val="0"/>
              <w:autoSpaceDE w:val="0"/>
              <w:autoSpaceDN w:val="0"/>
              <w:adjustRightInd w:val="0"/>
              <w:ind w:right="-11"/>
              <w:contextualSpacing/>
              <w:rPr>
                <w:szCs w:val="22"/>
              </w:rPr>
            </w:pPr>
          </w:p>
        </w:tc>
      </w:tr>
      <w:tr w:rsidR="006D0DC4" w:rsidRPr="00F921FC" w:rsidTr="005D4465">
        <w:trPr>
          <w:trHeight w:val="254"/>
        </w:trPr>
        <w:tc>
          <w:tcPr>
            <w:tcW w:w="704" w:type="dxa"/>
            <w:vMerge/>
            <w:tcMar>
              <w:top w:w="100" w:type="nil"/>
              <w:left w:w="43" w:type="nil"/>
              <w:right w:w="43" w:type="nil"/>
            </w:tcMar>
          </w:tcPr>
          <w:p w:rsidR="006D0DC4" w:rsidRPr="00F921FC" w:rsidRDefault="006D0DC4" w:rsidP="005D4465">
            <w:pPr>
              <w:widowControl w:val="0"/>
              <w:autoSpaceDE w:val="0"/>
              <w:autoSpaceDN w:val="0"/>
              <w:adjustRightInd w:val="0"/>
              <w:rPr>
                <w:szCs w:val="22"/>
              </w:rPr>
            </w:pPr>
          </w:p>
        </w:tc>
        <w:tc>
          <w:tcPr>
            <w:tcW w:w="1701" w:type="dxa"/>
            <w:vMerge/>
            <w:tcMar>
              <w:top w:w="100" w:type="nil"/>
              <w:left w:w="43" w:type="nil"/>
              <w:right w:w="43" w:type="nil"/>
            </w:tcMar>
          </w:tcPr>
          <w:p w:rsidR="006D0DC4" w:rsidRPr="00F921FC" w:rsidRDefault="006D0DC4" w:rsidP="005D4465">
            <w:pPr>
              <w:widowControl w:val="0"/>
              <w:autoSpaceDE w:val="0"/>
              <w:autoSpaceDN w:val="0"/>
              <w:adjustRightInd w:val="0"/>
              <w:rPr>
                <w:szCs w:val="22"/>
              </w:rPr>
            </w:pPr>
          </w:p>
        </w:tc>
        <w:tc>
          <w:tcPr>
            <w:tcW w:w="2126" w:type="dxa"/>
            <w:tcMar>
              <w:top w:w="100" w:type="nil"/>
              <w:left w:w="43" w:type="nil"/>
              <w:right w:w="43" w:type="nil"/>
            </w:tcMar>
            <w:vAlign w:val="center"/>
          </w:tcPr>
          <w:p w:rsidR="006D0DC4" w:rsidRPr="00F921FC" w:rsidRDefault="002873C4" w:rsidP="005D4465">
            <w:pPr>
              <w:widowControl w:val="0"/>
              <w:autoSpaceDE w:val="0"/>
              <w:autoSpaceDN w:val="0"/>
              <w:adjustRightInd w:val="0"/>
              <w:ind w:right="-11"/>
              <w:contextualSpacing/>
              <w:rPr>
                <w:szCs w:val="22"/>
              </w:rPr>
            </w:pPr>
            <w:r w:rsidRPr="00F921FC">
              <w:rPr>
                <w:szCs w:val="22"/>
              </w:rPr>
              <w:t xml:space="preserve">Source of funding </w:t>
            </w:r>
            <w:r w:rsidR="005E6F1D" w:rsidRPr="00F921FC">
              <w:rPr>
                <w:szCs w:val="22"/>
              </w:rPr>
              <w:t>(2)</w:t>
            </w:r>
          </w:p>
        </w:tc>
        <w:tc>
          <w:tcPr>
            <w:tcW w:w="5719" w:type="dxa"/>
            <w:tcMar>
              <w:top w:w="100" w:type="nil"/>
              <w:left w:w="43" w:type="nil"/>
              <w:right w:w="43" w:type="nil"/>
            </w:tcMar>
          </w:tcPr>
          <w:p w:rsidR="006D0DC4" w:rsidRPr="00F921FC" w:rsidRDefault="006D0DC4" w:rsidP="005D4465">
            <w:pPr>
              <w:widowControl w:val="0"/>
              <w:autoSpaceDE w:val="0"/>
              <w:autoSpaceDN w:val="0"/>
              <w:adjustRightInd w:val="0"/>
              <w:ind w:right="-11"/>
              <w:contextualSpacing/>
              <w:rPr>
                <w:szCs w:val="22"/>
              </w:rPr>
            </w:pPr>
          </w:p>
        </w:tc>
      </w:tr>
      <w:tr w:rsidR="006D0DC4" w:rsidRPr="00F921FC" w:rsidTr="005D4465">
        <w:trPr>
          <w:trHeight w:val="272"/>
        </w:trPr>
        <w:tc>
          <w:tcPr>
            <w:tcW w:w="704" w:type="dxa"/>
            <w:vMerge/>
            <w:tcMar>
              <w:top w:w="100" w:type="nil"/>
              <w:left w:w="43" w:type="nil"/>
              <w:right w:w="43" w:type="nil"/>
            </w:tcMar>
          </w:tcPr>
          <w:p w:rsidR="006D0DC4" w:rsidRPr="00F921FC" w:rsidRDefault="006D0DC4" w:rsidP="005D4465">
            <w:pPr>
              <w:widowControl w:val="0"/>
              <w:autoSpaceDE w:val="0"/>
              <w:autoSpaceDN w:val="0"/>
              <w:adjustRightInd w:val="0"/>
              <w:rPr>
                <w:szCs w:val="22"/>
              </w:rPr>
            </w:pPr>
          </w:p>
        </w:tc>
        <w:tc>
          <w:tcPr>
            <w:tcW w:w="1701" w:type="dxa"/>
            <w:vMerge/>
            <w:tcMar>
              <w:top w:w="100" w:type="nil"/>
              <w:left w:w="43" w:type="nil"/>
              <w:right w:w="43" w:type="nil"/>
            </w:tcMar>
          </w:tcPr>
          <w:p w:rsidR="006D0DC4" w:rsidRPr="00F921FC" w:rsidRDefault="006D0DC4" w:rsidP="005D4465">
            <w:pPr>
              <w:widowControl w:val="0"/>
              <w:autoSpaceDE w:val="0"/>
              <w:autoSpaceDN w:val="0"/>
              <w:adjustRightInd w:val="0"/>
              <w:rPr>
                <w:szCs w:val="22"/>
              </w:rPr>
            </w:pPr>
          </w:p>
        </w:tc>
        <w:tc>
          <w:tcPr>
            <w:tcW w:w="2126" w:type="dxa"/>
            <w:tcMar>
              <w:top w:w="100" w:type="nil"/>
              <w:left w:w="43" w:type="nil"/>
              <w:right w:w="43" w:type="nil"/>
            </w:tcMar>
            <w:vAlign w:val="center"/>
          </w:tcPr>
          <w:p w:rsidR="006D0DC4" w:rsidRPr="00F921FC" w:rsidRDefault="002873C4" w:rsidP="005D4465">
            <w:pPr>
              <w:widowControl w:val="0"/>
              <w:autoSpaceDE w:val="0"/>
              <w:autoSpaceDN w:val="0"/>
              <w:adjustRightInd w:val="0"/>
              <w:ind w:right="-11"/>
              <w:contextualSpacing/>
              <w:rPr>
                <w:szCs w:val="22"/>
              </w:rPr>
            </w:pPr>
            <w:r w:rsidRPr="00F921FC">
              <w:rPr>
                <w:szCs w:val="22"/>
              </w:rPr>
              <w:t xml:space="preserve">Source of funding </w:t>
            </w:r>
            <w:r w:rsidR="005E6F1D" w:rsidRPr="00F921FC">
              <w:rPr>
                <w:szCs w:val="22"/>
              </w:rPr>
              <w:t>(3)</w:t>
            </w:r>
          </w:p>
        </w:tc>
        <w:tc>
          <w:tcPr>
            <w:tcW w:w="5719" w:type="dxa"/>
            <w:tcMar>
              <w:top w:w="100" w:type="nil"/>
              <w:left w:w="43" w:type="nil"/>
              <w:right w:w="43" w:type="nil"/>
            </w:tcMar>
          </w:tcPr>
          <w:p w:rsidR="006D0DC4" w:rsidRPr="00F921FC" w:rsidRDefault="006D0DC4" w:rsidP="005D4465">
            <w:pPr>
              <w:widowControl w:val="0"/>
              <w:autoSpaceDE w:val="0"/>
              <w:autoSpaceDN w:val="0"/>
              <w:adjustRightInd w:val="0"/>
              <w:ind w:right="-11"/>
              <w:contextualSpacing/>
              <w:rPr>
                <w:szCs w:val="22"/>
              </w:rPr>
            </w:pPr>
            <w:r w:rsidRPr="00F921FC">
              <w:rPr>
                <w:szCs w:val="22"/>
              </w:rPr>
              <w:t> </w:t>
            </w:r>
          </w:p>
        </w:tc>
      </w:tr>
    </w:tbl>
    <w:p w:rsidR="006D0DC4" w:rsidRPr="00F921FC" w:rsidRDefault="006D0DC4">
      <w:pPr>
        <w:widowControl w:val="0"/>
        <w:autoSpaceDE w:val="0"/>
        <w:autoSpaceDN w:val="0"/>
        <w:adjustRightInd w:val="0"/>
        <w:spacing w:line="240" w:lineRule="exact"/>
        <w:ind w:right="-9"/>
        <w:jc w:val="both"/>
        <w:rPr>
          <w:b/>
          <w:bCs/>
          <w:sz w:val="22"/>
          <w:szCs w:val="22"/>
        </w:rPr>
      </w:pPr>
    </w:p>
    <w:p w:rsidR="006D0DC4" w:rsidRPr="00F921FC" w:rsidRDefault="006D0DC4" w:rsidP="003F2C6B">
      <w:pPr>
        <w:pStyle w:val="ListParagraph"/>
        <w:numPr>
          <w:ilvl w:val="0"/>
          <w:numId w:val="28"/>
        </w:numPr>
        <w:ind w:left="284" w:hanging="284"/>
        <w:rPr>
          <w:sz w:val="22"/>
          <w:szCs w:val="22"/>
        </w:rPr>
      </w:pPr>
      <w:r w:rsidRPr="00F921FC">
        <w:rPr>
          <w:b/>
          <w:bCs/>
          <w:sz w:val="22"/>
          <w:szCs w:val="22"/>
        </w:rPr>
        <w:t>Resource Implication</w:t>
      </w:r>
      <w:r w:rsidR="00F91A4D" w:rsidRPr="00F921FC">
        <w:rPr>
          <w:b/>
          <w:bCs/>
          <w:sz w:val="22"/>
          <w:szCs w:val="22"/>
        </w:rPr>
        <w:t>s</w:t>
      </w:r>
      <w:r w:rsidRPr="00F921FC">
        <w:rPr>
          <w:b/>
          <w:bCs/>
          <w:sz w:val="22"/>
          <w:szCs w:val="22"/>
        </w:rPr>
        <w:t xml:space="preserve"> and </w:t>
      </w:r>
      <w:r w:rsidR="00F91A4D" w:rsidRPr="00F921FC">
        <w:rPr>
          <w:b/>
          <w:bCs/>
          <w:sz w:val="22"/>
          <w:szCs w:val="22"/>
        </w:rPr>
        <w:t xml:space="preserve">Potential </w:t>
      </w:r>
      <w:r w:rsidRPr="00F921FC">
        <w:rPr>
          <w:b/>
          <w:bCs/>
          <w:sz w:val="22"/>
          <w:szCs w:val="22"/>
        </w:rPr>
        <w:t>Conflict of Interest</w:t>
      </w:r>
    </w:p>
    <w:tbl>
      <w:tblPr>
        <w:tblW w:w="10201" w:type="dxa"/>
        <w:tblBorders>
          <w:top w:val="nil"/>
          <w:left w:val="nil"/>
          <w:right w:val="nil"/>
        </w:tblBorders>
        <w:tblLayout w:type="fixed"/>
        <w:tblLook w:val="0000" w:firstRow="0" w:lastRow="0" w:firstColumn="0" w:lastColumn="0" w:noHBand="0" w:noVBand="0"/>
      </w:tblPr>
      <w:tblGrid>
        <w:gridCol w:w="704"/>
        <w:gridCol w:w="3771"/>
        <w:gridCol w:w="5726"/>
      </w:tblGrid>
      <w:tr w:rsidR="001C6AB3"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3F2C6B">
            <w:pPr>
              <w:pStyle w:val="ListParagraph"/>
              <w:widowControl w:val="0"/>
              <w:numPr>
                <w:ilvl w:val="0"/>
                <w:numId w:val="42"/>
              </w:numPr>
              <w:autoSpaceDE w:val="0"/>
              <w:autoSpaceDN w:val="0"/>
              <w:adjustRightInd w:val="0"/>
              <w:spacing w:line="240" w:lineRule="exact"/>
              <w:ind w:left="316" w:right="1164" w:hanging="316"/>
              <w:rPr>
                <w:szCs w:val="22"/>
              </w:rPr>
            </w:pPr>
          </w:p>
        </w:tc>
        <w:tc>
          <w:tcPr>
            <w:tcW w:w="377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2873C4">
            <w:pPr>
              <w:widowControl w:val="0"/>
              <w:tabs>
                <w:tab w:val="left" w:pos="6570"/>
              </w:tabs>
              <w:autoSpaceDE w:val="0"/>
              <w:autoSpaceDN w:val="0"/>
              <w:adjustRightInd w:val="0"/>
              <w:spacing w:line="240" w:lineRule="exact"/>
              <w:ind w:right="-9"/>
              <w:rPr>
                <w:szCs w:val="22"/>
              </w:rPr>
            </w:pPr>
            <w:r w:rsidRPr="00F921FC">
              <w:rPr>
                <w:szCs w:val="22"/>
              </w:rPr>
              <w:t>Will this study use resources from a participating hospital?</w:t>
            </w:r>
          </w:p>
          <w:p w:rsidR="001C6AB3" w:rsidRPr="00F921FC" w:rsidRDefault="001C6AB3" w:rsidP="002873C4">
            <w:pPr>
              <w:widowControl w:val="0"/>
              <w:tabs>
                <w:tab w:val="left" w:pos="6570"/>
              </w:tabs>
              <w:autoSpaceDE w:val="0"/>
              <w:autoSpaceDN w:val="0"/>
              <w:adjustRightInd w:val="0"/>
              <w:spacing w:line="240" w:lineRule="exact"/>
              <w:ind w:right="-9"/>
              <w:rPr>
                <w:szCs w:val="22"/>
              </w:rPr>
            </w:pPr>
            <w:r w:rsidRPr="00F921FC">
              <w:rPr>
                <w:i/>
                <w:szCs w:val="22"/>
              </w:rPr>
              <w:t>(If yes, please provide details)</w:t>
            </w:r>
          </w:p>
        </w:tc>
        <w:tc>
          <w:tcPr>
            <w:tcW w:w="5726" w:type="dxa"/>
            <w:tcBorders>
              <w:top w:val="single" w:sz="4" w:space="0" w:color="auto"/>
              <w:left w:val="single" w:sz="4" w:space="0" w:color="auto"/>
              <w:bottom w:val="single" w:sz="4" w:space="0" w:color="auto"/>
              <w:right w:val="single" w:sz="4" w:space="0" w:color="auto"/>
            </w:tcBorders>
          </w:tcPr>
          <w:p w:rsidR="001C6AB3" w:rsidRPr="00F921FC" w:rsidRDefault="001C6AB3" w:rsidP="002873C4">
            <w:pPr>
              <w:widowControl w:val="0"/>
              <w:tabs>
                <w:tab w:val="left" w:pos="6570"/>
              </w:tabs>
              <w:autoSpaceDE w:val="0"/>
              <w:autoSpaceDN w:val="0"/>
              <w:adjustRightInd w:val="0"/>
              <w:spacing w:line="240" w:lineRule="exact"/>
              <w:ind w:right="-9"/>
              <w:rPr>
                <w:szCs w:val="22"/>
              </w:rPr>
            </w:pPr>
          </w:p>
        </w:tc>
      </w:tr>
      <w:tr w:rsidR="001C6AB3"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3F2C6B">
            <w:pPr>
              <w:pStyle w:val="ListParagraph"/>
              <w:widowControl w:val="0"/>
              <w:numPr>
                <w:ilvl w:val="0"/>
                <w:numId w:val="42"/>
              </w:numPr>
              <w:autoSpaceDE w:val="0"/>
              <w:autoSpaceDN w:val="0"/>
              <w:adjustRightInd w:val="0"/>
              <w:spacing w:line="240" w:lineRule="exact"/>
              <w:ind w:left="316" w:right="1164" w:hanging="316"/>
              <w:rPr>
                <w:szCs w:val="22"/>
              </w:rPr>
            </w:pPr>
          </w:p>
        </w:tc>
        <w:tc>
          <w:tcPr>
            <w:tcW w:w="377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2873C4">
            <w:pPr>
              <w:widowControl w:val="0"/>
              <w:tabs>
                <w:tab w:val="left" w:pos="6570"/>
              </w:tabs>
              <w:autoSpaceDE w:val="0"/>
              <w:autoSpaceDN w:val="0"/>
              <w:adjustRightInd w:val="0"/>
              <w:spacing w:line="240" w:lineRule="exact"/>
              <w:ind w:right="-9"/>
              <w:rPr>
                <w:szCs w:val="22"/>
              </w:rPr>
            </w:pPr>
            <w:r w:rsidRPr="00F921FC">
              <w:rPr>
                <w:szCs w:val="22"/>
              </w:rPr>
              <w:t>How will this affect the waiting time of other patients with competing needs?</w:t>
            </w:r>
          </w:p>
        </w:tc>
        <w:tc>
          <w:tcPr>
            <w:tcW w:w="5726" w:type="dxa"/>
            <w:tcBorders>
              <w:top w:val="single" w:sz="4" w:space="0" w:color="auto"/>
              <w:left w:val="single" w:sz="4" w:space="0" w:color="auto"/>
              <w:bottom w:val="single" w:sz="4" w:space="0" w:color="auto"/>
              <w:right w:val="single" w:sz="4" w:space="0" w:color="auto"/>
            </w:tcBorders>
          </w:tcPr>
          <w:p w:rsidR="001C6AB3" w:rsidRPr="00F921FC" w:rsidRDefault="001C6AB3" w:rsidP="002873C4">
            <w:pPr>
              <w:widowControl w:val="0"/>
              <w:tabs>
                <w:tab w:val="left" w:pos="6570"/>
              </w:tabs>
              <w:autoSpaceDE w:val="0"/>
              <w:autoSpaceDN w:val="0"/>
              <w:adjustRightInd w:val="0"/>
              <w:spacing w:line="240" w:lineRule="exact"/>
              <w:ind w:right="-9"/>
              <w:rPr>
                <w:szCs w:val="22"/>
              </w:rPr>
            </w:pPr>
          </w:p>
        </w:tc>
      </w:tr>
      <w:tr w:rsidR="001C6AB3"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3F2C6B">
            <w:pPr>
              <w:pStyle w:val="ListParagraph"/>
              <w:widowControl w:val="0"/>
              <w:numPr>
                <w:ilvl w:val="0"/>
                <w:numId w:val="42"/>
              </w:numPr>
              <w:autoSpaceDE w:val="0"/>
              <w:autoSpaceDN w:val="0"/>
              <w:adjustRightInd w:val="0"/>
              <w:spacing w:line="240" w:lineRule="exact"/>
              <w:ind w:left="316" w:right="1164" w:hanging="316"/>
              <w:rPr>
                <w:szCs w:val="22"/>
              </w:rPr>
            </w:pPr>
          </w:p>
        </w:tc>
        <w:tc>
          <w:tcPr>
            <w:tcW w:w="377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2873C4">
            <w:pPr>
              <w:widowControl w:val="0"/>
              <w:tabs>
                <w:tab w:val="left" w:pos="6570"/>
              </w:tabs>
              <w:autoSpaceDE w:val="0"/>
              <w:autoSpaceDN w:val="0"/>
              <w:adjustRightInd w:val="0"/>
              <w:spacing w:line="240" w:lineRule="exact"/>
              <w:ind w:right="-9"/>
              <w:rPr>
                <w:szCs w:val="22"/>
              </w:rPr>
            </w:pPr>
            <w:r w:rsidRPr="00F921FC">
              <w:rPr>
                <w:szCs w:val="22"/>
              </w:rPr>
              <w:t>Will study site (hospital) receive reimbursement for the study?</w:t>
            </w:r>
          </w:p>
        </w:tc>
        <w:tc>
          <w:tcPr>
            <w:tcW w:w="5726" w:type="dxa"/>
            <w:tcBorders>
              <w:top w:val="single" w:sz="4" w:space="0" w:color="auto"/>
              <w:left w:val="single" w:sz="4" w:space="0" w:color="auto"/>
              <w:bottom w:val="single" w:sz="4" w:space="0" w:color="auto"/>
              <w:right w:val="single" w:sz="4" w:space="0" w:color="auto"/>
            </w:tcBorders>
          </w:tcPr>
          <w:p w:rsidR="001C6AB3" w:rsidRPr="00F921FC" w:rsidRDefault="001C6AB3" w:rsidP="002873C4">
            <w:pPr>
              <w:widowControl w:val="0"/>
              <w:tabs>
                <w:tab w:val="left" w:pos="6570"/>
              </w:tabs>
              <w:autoSpaceDE w:val="0"/>
              <w:autoSpaceDN w:val="0"/>
              <w:adjustRightInd w:val="0"/>
              <w:spacing w:line="240" w:lineRule="exact"/>
              <w:ind w:right="-9"/>
              <w:rPr>
                <w:szCs w:val="22"/>
              </w:rPr>
            </w:pPr>
          </w:p>
        </w:tc>
      </w:tr>
      <w:tr w:rsidR="001C6AB3"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3F2C6B">
            <w:pPr>
              <w:pStyle w:val="ListParagraph"/>
              <w:widowControl w:val="0"/>
              <w:numPr>
                <w:ilvl w:val="0"/>
                <w:numId w:val="42"/>
              </w:numPr>
              <w:autoSpaceDE w:val="0"/>
              <w:autoSpaceDN w:val="0"/>
              <w:adjustRightInd w:val="0"/>
              <w:spacing w:line="240" w:lineRule="exact"/>
              <w:ind w:left="316" w:right="1164" w:hanging="316"/>
              <w:rPr>
                <w:szCs w:val="22"/>
              </w:rPr>
            </w:pPr>
          </w:p>
        </w:tc>
        <w:tc>
          <w:tcPr>
            <w:tcW w:w="3771"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2873C4">
            <w:pPr>
              <w:widowControl w:val="0"/>
              <w:tabs>
                <w:tab w:val="left" w:pos="6570"/>
              </w:tabs>
              <w:autoSpaceDE w:val="0"/>
              <w:autoSpaceDN w:val="0"/>
              <w:adjustRightInd w:val="0"/>
              <w:spacing w:line="240" w:lineRule="exact"/>
              <w:ind w:right="-9"/>
              <w:rPr>
                <w:szCs w:val="22"/>
              </w:rPr>
            </w:pPr>
            <w:r w:rsidRPr="00F921FC">
              <w:rPr>
                <w:szCs w:val="22"/>
              </w:rPr>
              <w:t>Is there non-monetary (drug, consumable, equipment or research assistant) sponsorship?</w:t>
            </w:r>
          </w:p>
          <w:p w:rsidR="001C6AB3" w:rsidRPr="00F921FC" w:rsidRDefault="001C6AB3" w:rsidP="002873C4">
            <w:pPr>
              <w:widowControl w:val="0"/>
              <w:tabs>
                <w:tab w:val="left" w:pos="6570"/>
              </w:tabs>
              <w:autoSpaceDE w:val="0"/>
              <w:autoSpaceDN w:val="0"/>
              <w:adjustRightInd w:val="0"/>
              <w:spacing w:line="240" w:lineRule="exact"/>
              <w:ind w:right="-9"/>
              <w:rPr>
                <w:i/>
                <w:szCs w:val="22"/>
              </w:rPr>
            </w:pPr>
            <w:r w:rsidRPr="00F921FC">
              <w:rPr>
                <w:i/>
                <w:sz w:val="18"/>
                <w:szCs w:val="22"/>
              </w:rPr>
              <w:t>(If yes, please provide details)</w:t>
            </w:r>
          </w:p>
        </w:tc>
        <w:tc>
          <w:tcPr>
            <w:tcW w:w="5726" w:type="dxa"/>
            <w:tcBorders>
              <w:top w:val="single" w:sz="4" w:space="0" w:color="auto"/>
              <w:left w:val="single" w:sz="4" w:space="0" w:color="auto"/>
              <w:bottom w:val="single" w:sz="4" w:space="0" w:color="auto"/>
              <w:right w:val="single" w:sz="4" w:space="0" w:color="auto"/>
            </w:tcBorders>
          </w:tcPr>
          <w:p w:rsidR="001C6AB3" w:rsidRPr="00F921FC" w:rsidRDefault="001C6AB3" w:rsidP="002873C4">
            <w:pPr>
              <w:widowControl w:val="0"/>
              <w:tabs>
                <w:tab w:val="left" w:pos="6570"/>
              </w:tabs>
              <w:autoSpaceDE w:val="0"/>
              <w:autoSpaceDN w:val="0"/>
              <w:adjustRightInd w:val="0"/>
              <w:spacing w:line="240" w:lineRule="exact"/>
              <w:ind w:right="-9"/>
              <w:rPr>
                <w:szCs w:val="22"/>
              </w:rPr>
            </w:pPr>
          </w:p>
        </w:tc>
      </w:tr>
    </w:tbl>
    <w:p w:rsidR="006D0DC4" w:rsidRPr="00F921FC" w:rsidRDefault="006D0DC4">
      <w:pPr>
        <w:widowControl w:val="0"/>
        <w:tabs>
          <w:tab w:val="left" w:pos="7200"/>
        </w:tabs>
        <w:autoSpaceDE w:val="0"/>
        <w:autoSpaceDN w:val="0"/>
        <w:adjustRightInd w:val="0"/>
        <w:spacing w:line="240" w:lineRule="exact"/>
        <w:ind w:right="-9"/>
        <w:jc w:val="both"/>
        <w:rPr>
          <w:b/>
          <w:bCs/>
          <w:sz w:val="22"/>
          <w:szCs w:val="22"/>
        </w:rPr>
      </w:pPr>
    </w:p>
    <w:p w:rsidR="006D0DC4" w:rsidRPr="00F921FC" w:rsidRDefault="00363FF5" w:rsidP="003F2C6B">
      <w:pPr>
        <w:pStyle w:val="ListParagraph"/>
        <w:numPr>
          <w:ilvl w:val="0"/>
          <w:numId w:val="28"/>
        </w:numPr>
        <w:ind w:left="284" w:hanging="284"/>
        <w:rPr>
          <w:b/>
          <w:bCs/>
          <w:sz w:val="22"/>
          <w:szCs w:val="22"/>
        </w:rPr>
      </w:pPr>
      <w:r>
        <w:rPr>
          <w:b/>
          <w:bCs/>
          <w:sz w:val="22"/>
          <w:szCs w:val="22"/>
        </w:rPr>
        <w:t xml:space="preserve"> </w:t>
      </w:r>
      <w:r w:rsidR="006D0DC4" w:rsidRPr="00F921FC">
        <w:rPr>
          <w:b/>
          <w:bCs/>
          <w:sz w:val="22"/>
          <w:szCs w:val="22"/>
        </w:rPr>
        <w:t xml:space="preserve">Financial Costs and Payment to </w:t>
      </w:r>
      <w:r w:rsidR="00F91A4D" w:rsidRPr="00F921FC">
        <w:rPr>
          <w:b/>
          <w:bCs/>
          <w:sz w:val="22"/>
          <w:szCs w:val="22"/>
        </w:rPr>
        <w:t>Participants</w:t>
      </w:r>
      <w:r w:rsidR="006D0DC4" w:rsidRPr="00F921FC">
        <w:rPr>
          <w:b/>
          <w:bCs/>
          <w:sz w:val="22"/>
          <w:szCs w:val="22"/>
        </w:rPr>
        <w:tab/>
      </w:r>
      <w:r w:rsidR="006D0DC4" w:rsidRPr="00F921FC">
        <w:rPr>
          <w:b/>
          <w:bCs/>
          <w:sz w:val="22"/>
          <w:szCs w:val="22"/>
        </w:rPr>
        <w:tab/>
      </w:r>
    </w:p>
    <w:tbl>
      <w:tblPr>
        <w:tblW w:w="10201" w:type="dxa"/>
        <w:tblBorders>
          <w:top w:val="nil"/>
          <w:left w:val="nil"/>
          <w:right w:val="nil"/>
        </w:tblBorders>
        <w:tblLayout w:type="fixed"/>
        <w:tblLook w:val="0000" w:firstRow="0" w:lastRow="0" w:firstColumn="0" w:lastColumn="0" w:noHBand="0" w:noVBand="0"/>
      </w:tblPr>
      <w:tblGrid>
        <w:gridCol w:w="704"/>
        <w:gridCol w:w="3686"/>
        <w:gridCol w:w="5811"/>
      </w:tblGrid>
      <w:tr w:rsidR="001C6AB3" w:rsidRPr="00F921FC" w:rsidTr="003F2C6B">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3F2C6B" w:rsidRDefault="001C6AB3" w:rsidP="003F2C6B">
            <w:pPr>
              <w:pStyle w:val="ListParagraph"/>
              <w:widowControl w:val="0"/>
              <w:numPr>
                <w:ilvl w:val="0"/>
                <w:numId w:val="43"/>
              </w:numPr>
              <w:tabs>
                <w:tab w:val="left" w:pos="7848"/>
                <w:tab w:val="left" w:pos="8558"/>
                <w:tab w:val="left" w:pos="9198"/>
              </w:tabs>
              <w:autoSpaceDE w:val="0"/>
              <w:autoSpaceDN w:val="0"/>
              <w:adjustRightInd w:val="0"/>
              <w:spacing w:line="240" w:lineRule="exact"/>
              <w:ind w:left="32" w:right="1027" w:hanging="32"/>
              <w:rPr>
                <w:szCs w:val="22"/>
              </w:rPr>
            </w:pPr>
          </w:p>
        </w:tc>
        <w:tc>
          <w:tcPr>
            <w:tcW w:w="368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F91A4D">
            <w:pPr>
              <w:widowControl w:val="0"/>
              <w:tabs>
                <w:tab w:val="left" w:pos="7848"/>
                <w:tab w:val="left" w:pos="8558"/>
                <w:tab w:val="left" w:pos="9198"/>
              </w:tabs>
              <w:autoSpaceDE w:val="0"/>
              <w:autoSpaceDN w:val="0"/>
              <w:adjustRightInd w:val="0"/>
              <w:spacing w:line="240" w:lineRule="exact"/>
              <w:ind w:right="-9"/>
              <w:rPr>
                <w:szCs w:val="22"/>
              </w:rPr>
            </w:pPr>
            <w:r w:rsidRPr="00F921FC">
              <w:rPr>
                <w:szCs w:val="22"/>
              </w:rPr>
              <w:t>Will the participants be charged for the study article/service?</w:t>
            </w:r>
          </w:p>
        </w:tc>
        <w:tc>
          <w:tcPr>
            <w:tcW w:w="5811" w:type="dxa"/>
            <w:tcBorders>
              <w:top w:val="single" w:sz="4" w:space="0" w:color="auto"/>
              <w:left w:val="single" w:sz="4" w:space="0" w:color="auto"/>
              <w:bottom w:val="single" w:sz="4" w:space="0" w:color="auto"/>
              <w:right w:val="single" w:sz="4" w:space="0" w:color="auto"/>
            </w:tcBorders>
          </w:tcPr>
          <w:p w:rsidR="001C6AB3" w:rsidRPr="00F921FC" w:rsidRDefault="001C6AB3" w:rsidP="00F91A4D">
            <w:pPr>
              <w:widowControl w:val="0"/>
              <w:tabs>
                <w:tab w:val="left" w:pos="7848"/>
                <w:tab w:val="left" w:pos="8558"/>
                <w:tab w:val="left" w:pos="9198"/>
              </w:tabs>
              <w:autoSpaceDE w:val="0"/>
              <w:autoSpaceDN w:val="0"/>
              <w:adjustRightInd w:val="0"/>
              <w:spacing w:line="240" w:lineRule="exact"/>
              <w:ind w:right="-9"/>
              <w:rPr>
                <w:szCs w:val="22"/>
              </w:rPr>
            </w:pPr>
          </w:p>
        </w:tc>
      </w:tr>
      <w:tr w:rsidR="001C6AB3"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3F2C6B" w:rsidRDefault="001C6AB3" w:rsidP="003F2C6B">
            <w:pPr>
              <w:pStyle w:val="ListParagraph"/>
              <w:widowControl w:val="0"/>
              <w:numPr>
                <w:ilvl w:val="0"/>
                <w:numId w:val="43"/>
              </w:numPr>
              <w:tabs>
                <w:tab w:val="left" w:pos="7848"/>
                <w:tab w:val="left" w:pos="8558"/>
                <w:tab w:val="left" w:pos="9198"/>
              </w:tabs>
              <w:autoSpaceDE w:val="0"/>
              <w:autoSpaceDN w:val="0"/>
              <w:adjustRightInd w:val="0"/>
              <w:spacing w:line="240" w:lineRule="exact"/>
              <w:ind w:left="32" w:right="1027" w:hanging="32"/>
              <w:rPr>
                <w:szCs w:val="22"/>
              </w:rPr>
            </w:pPr>
          </w:p>
        </w:tc>
        <w:tc>
          <w:tcPr>
            <w:tcW w:w="368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pPr>
              <w:widowControl w:val="0"/>
              <w:autoSpaceDE w:val="0"/>
              <w:autoSpaceDN w:val="0"/>
              <w:adjustRightInd w:val="0"/>
              <w:spacing w:line="240" w:lineRule="exact"/>
              <w:ind w:right="-9"/>
              <w:rPr>
                <w:szCs w:val="22"/>
              </w:rPr>
            </w:pPr>
            <w:r w:rsidRPr="00F921FC">
              <w:rPr>
                <w:szCs w:val="22"/>
              </w:rPr>
              <w:t xml:space="preserve">Will the study article continue to be available to participants after study </w:t>
            </w:r>
            <w:r w:rsidRPr="00F921FC">
              <w:rPr>
                <w:i/>
                <w:szCs w:val="22"/>
              </w:rPr>
              <w:t>(if participants</w:t>
            </w:r>
            <w:r w:rsidR="00777B31" w:rsidRPr="00F921FC">
              <w:rPr>
                <w:i/>
                <w:szCs w:val="22"/>
              </w:rPr>
              <w:t xml:space="preserve"> </w:t>
            </w:r>
            <w:r w:rsidRPr="00F921FC">
              <w:rPr>
                <w:i/>
                <w:szCs w:val="22"/>
              </w:rPr>
              <w:t>benefited from it)</w:t>
            </w:r>
            <w:r w:rsidRPr="00F921FC">
              <w:rPr>
                <w:szCs w:val="22"/>
              </w:rPr>
              <w:t xml:space="preserve"> until it is commercially available?</w:t>
            </w:r>
          </w:p>
        </w:tc>
        <w:tc>
          <w:tcPr>
            <w:tcW w:w="5811" w:type="dxa"/>
            <w:tcBorders>
              <w:top w:val="single" w:sz="4" w:space="0" w:color="auto"/>
              <w:left w:val="single" w:sz="4" w:space="0" w:color="auto"/>
              <w:bottom w:val="single" w:sz="4" w:space="0" w:color="auto"/>
              <w:right w:val="single" w:sz="4" w:space="0" w:color="auto"/>
            </w:tcBorders>
          </w:tcPr>
          <w:p w:rsidR="001C6AB3" w:rsidRPr="00F921FC" w:rsidRDefault="001C6AB3">
            <w:pPr>
              <w:widowControl w:val="0"/>
              <w:autoSpaceDE w:val="0"/>
              <w:autoSpaceDN w:val="0"/>
              <w:adjustRightInd w:val="0"/>
              <w:spacing w:line="240" w:lineRule="exact"/>
              <w:ind w:right="-9"/>
              <w:rPr>
                <w:szCs w:val="22"/>
              </w:rPr>
            </w:pPr>
          </w:p>
        </w:tc>
      </w:tr>
      <w:tr w:rsidR="001C6AB3"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3F2C6B" w:rsidRDefault="001C6AB3" w:rsidP="003F2C6B">
            <w:pPr>
              <w:pStyle w:val="ListParagraph"/>
              <w:widowControl w:val="0"/>
              <w:numPr>
                <w:ilvl w:val="0"/>
                <w:numId w:val="43"/>
              </w:numPr>
              <w:tabs>
                <w:tab w:val="left" w:pos="7848"/>
                <w:tab w:val="left" w:pos="8558"/>
                <w:tab w:val="left" w:pos="9198"/>
              </w:tabs>
              <w:autoSpaceDE w:val="0"/>
              <w:autoSpaceDN w:val="0"/>
              <w:adjustRightInd w:val="0"/>
              <w:spacing w:line="240" w:lineRule="exact"/>
              <w:ind w:left="32" w:right="1027" w:hanging="32"/>
              <w:rPr>
                <w:szCs w:val="22"/>
              </w:rPr>
            </w:pPr>
          </w:p>
        </w:tc>
        <w:tc>
          <w:tcPr>
            <w:tcW w:w="368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pPr>
              <w:widowControl w:val="0"/>
              <w:autoSpaceDE w:val="0"/>
              <w:autoSpaceDN w:val="0"/>
              <w:adjustRightInd w:val="0"/>
              <w:spacing w:line="240" w:lineRule="exact"/>
              <w:ind w:right="-9"/>
              <w:jc w:val="both"/>
              <w:rPr>
                <w:szCs w:val="24"/>
              </w:rPr>
            </w:pPr>
            <w:r w:rsidRPr="00F921FC">
              <w:rPr>
                <w:szCs w:val="22"/>
              </w:rPr>
              <w:t>If yes to either 2</w:t>
            </w:r>
            <w:r w:rsidR="00654962">
              <w:rPr>
                <w:szCs w:val="22"/>
              </w:rPr>
              <w:t>0</w:t>
            </w:r>
            <w:r w:rsidRPr="00F921FC">
              <w:rPr>
                <w:szCs w:val="22"/>
              </w:rPr>
              <w:t>.1/2</w:t>
            </w:r>
            <w:r w:rsidR="00654962">
              <w:rPr>
                <w:szCs w:val="22"/>
              </w:rPr>
              <w:t>0</w:t>
            </w:r>
            <w:r w:rsidRPr="00F921FC">
              <w:rPr>
                <w:szCs w:val="22"/>
              </w:rPr>
              <w:t>.2, how will the cost be met and by whom?</w:t>
            </w:r>
          </w:p>
        </w:tc>
        <w:tc>
          <w:tcPr>
            <w:tcW w:w="5811" w:type="dxa"/>
            <w:tcBorders>
              <w:top w:val="single" w:sz="4" w:space="0" w:color="auto"/>
              <w:left w:val="single" w:sz="4" w:space="0" w:color="auto"/>
              <w:bottom w:val="single" w:sz="4" w:space="0" w:color="auto"/>
              <w:right w:val="single" w:sz="4" w:space="0" w:color="auto"/>
            </w:tcBorders>
          </w:tcPr>
          <w:p w:rsidR="001C6AB3" w:rsidRPr="00F921FC" w:rsidRDefault="001C6AB3">
            <w:pPr>
              <w:widowControl w:val="0"/>
              <w:autoSpaceDE w:val="0"/>
              <w:autoSpaceDN w:val="0"/>
              <w:adjustRightInd w:val="0"/>
              <w:spacing w:line="240" w:lineRule="exact"/>
              <w:ind w:right="-9"/>
              <w:jc w:val="both"/>
              <w:rPr>
                <w:szCs w:val="22"/>
              </w:rPr>
            </w:pPr>
          </w:p>
        </w:tc>
      </w:tr>
      <w:tr w:rsidR="001C6AB3"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3F2C6B" w:rsidRDefault="001C6AB3" w:rsidP="003F2C6B">
            <w:pPr>
              <w:pStyle w:val="ListParagraph"/>
              <w:widowControl w:val="0"/>
              <w:numPr>
                <w:ilvl w:val="0"/>
                <w:numId w:val="43"/>
              </w:numPr>
              <w:tabs>
                <w:tab w:val="left" w:pos="7848"/>
                <w:tab w:val="left" w:pos="8558"/>
                <w:tab w:val="left" w:pos="9198"/>
              </w:tabs>
              <w:autoSpaceDE w:val="0"/>
              <w:autoSpaceDN w:val="0"/>
              <w:adjustRightInd w:val="0"/>
              <w:spacing w:line="240" w:lineRule="exact"/>
              <w:ind w:left="32" w:right="1027" w:hanging="32"/>
              <w:rPr>
                <w:szCs w:val="22"/>
              </w:rPr>
            </w:pPr>
          </w:p>
        </w:tc>
        <w:tc>
          <w:tcPr>
            <w:tcW w:w="368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1C6AB3">
            <w:pPr>
              <w:widowControl w:val="0"/>
              <w:tabs>
                <w:tab w:val="left" w:pos="7848"/>
                <w:tab w:val="left" w:pos="8558"/>
                <w:tab w:val="left" w:pos="9198"/>
              </w:tabs>
              <w:autoSpaceDE w:val="0"/>
              <w:autoSpaceDN w:val="0"/>
              <w:adjustRightInd w:val="0"/>
              <w:spacing w:line="240" w:lineRule="exact"/>
              <w:ind w:right="-179"/>
              <w:rPr>
                <w:szCs w:val="22"/>
              </w:rPr>
            </w:pPr>
            <w:r w:rsidRPr="00F921FC">
              <w:rPr>
                <w:szCs w:val="22"/>
              </w:rPr>
              <w:t>Did the informed consent document explain the above arrangement?</w:t>
            </w:r>
          </w:p>
        </w:tc>
        <w:tc>
          <w:tcPr>
            <w:tcW w:w="5811" w:type="dxa"/>
            <w:tcBorders>
              <w:top w:val="single" w:sz="4" w:space="0" w:color="auto"/>
              <w:left w:val="single" w:sz="4" w:space="0" w:color="auto"/>
              <w:bottom w:val="single" w:sz="4" w:space="0" w:color="auto"/>
              <w:right w:val="single" w:sz="4" w:space="0" w:color="auto"/>
            </w:tcBorders>
          </w:tcPr>
          <w:p w:rsidR="001C6AB3" w:rsidRPr="00F921FC" w:rsidRDefault="001C6AB3">
            <w:pPr>
              <w:widowControl w:val="0"/>
              <w:tabs>
                <w:tab w:val="left" w:pos="7848"/>
                <w:tab w:val="left" w:pos="8558"/>
                <w:tab w:val="left" w:pos="9198"/>
              </w:tabs>
              <w:autoSpaceDE w:val="0"/>
              <w:autoSpaceDN w:val="0"/>
              <w:adjustRightInd w:val="0"/>
              <w:spacing w:line="240" w:lineRule="exact"/>
              <w:ind w:right="-179"/>
              <w:rPr>
                <w:szCs w:val="22"/>
              </w:rPr>
            </w:pPr>
          </w:p>
        </w:tc>
      </w:tr>
      <w:tr w:rsidR="001C6AB3" w:rsidRPr="00F921FC" w:rsidTr="003F2C6B">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3F2C6B" w:rsidRDefault="001C6AB3" w:rsidP="003F2C6B">
            <w:pPr>
              <w:pStyle w:val="ListParagraph"/>
              <w:widowControl w:val="0"/>
              <w:numPr>
                <w:ilvl w:val="0"/>
                <w:numId w:val="43"/>
              </w:numPr>
              <w:tabs>
                <w:tab w:val="left" w:pos="7848"/>
                <w:tab w:val="left" w:pos="8558"/>
                <w:tab w:val="left" w:pos="9198"/>
              </w:tabs>
              <w:autoSpaceDE w:val="0"/>
              <w:autoSpaceDN w:val="0"/>
              <w:adjustRightInd w:val="0"/>
              <w:spacing w:line="240" w:lineRule="exact"/>
              <w:ind w:left="32" w:right="1027" w:hanging="32"/>
              <w:rPr>
                <w:szCs w:val="22"/>
              </w:rPr>
            </w:pPr>
          </w:p>
        </w:tc>
        <w:tc>
          <w:tcPr>
            <w:tcW w:w="3686" w:type="dxa"/>
            <w:tcBorders>
              <w:top w:val="single" w:sz="4" w:space="0" w:color="auto"/>
              <w:left w:val="single" w:sz="4" w:space="0" w:color="auto"/>
              <w:bottom w:val="single" w:sz="4" w:space="0" w:color="auto"/>
              <w:right w:val="single" w:sz="4" w:space="0" w:color="auto"/>
            </w:tcBorders>
            <w:tcMar>
              <w:top w:w="100" w:type="nil"/>
              <w:left w:w="43" w:type="nil"/>
              <w:right w:w="43" w:type="nil"/>
            </w:tcMar>
          </w:tcPr>
          <w:p w:rsidR="001C6AB3" w:rsidRPr="00F921FC" w:rsidRDefault="001C6AB3" w:rsidP="001C6AB3">
            <w:pPr>
              <w:widowControl w:val="0"/>
              <w:tabs>
                <w:tab w:val="left" w:pos="7848"/>
                <w:tab w:val="left" w:pos="8558"/>
                <w:tab w:val="left" w:pos="9198"/>
              </w:tabs>
              <w:autoSpaceDE w:val="0"/>
              <w:autoSpaceDN w:val="0"/>
              <w:adjustRightInd w:val="0"/>
              <w:spacing w:line="240" w:lineRule="exact"/>
              <w:ind w:right="-9"/>
              <w:rPr>
                <w:szCs w:val="22"/>
              </w:rPr>
            </w:pPr>
            <w:r w:rsidRPr="00F921FC">
              <w:rPr>
                <w:szCs w:val="22"/>
              </w:rPr>
              <w:t>Will participants receive compensation?</w:t>
            </w:r>
          </w:p>
          <w:p w:rsidR="001C6AB3" w:rsidRPr="00F921FC" w:rsidRDefault="001C6AB3" w:rsidP="001C6AB3">
            <w:pPr>
              <w:widowControl w:val="0"/>
              <w:tabs>
                <w:tab w:val="left" w:pos="7848"/>
                <w:tab w:val="left" w:pos="8558"/>
                <w:tab w:val="left" w:pos="9198"/>
              </w:tabs>
              <w:autoSpaceDE w:val="0"/>
              <w:autoSpaceDN w:val="0"/>
              <w:adjustRightInd w:val="0"/>
              <w:spacing w:line="240" w:lineRule="exact"/>
              <w:ind w:right="-9"/>
              <w:rPr>
                <w:i/>
                <w:szCs w:val="22"/>
              </w:rPr>
            </w:pPr>
            <w:r w:rsidRPr="00F921FC">
              <w:rPr>
                <w:i/>
                <w:sz w:val="18"/>
                <w:szCs w:val="22"/>
              </w:rPr>
              <w:t>(If yes, specify the nature of compensation, the amount and payment schedule)</w:t>
            </w:r>
          </w:p>
        </w:tc>
        <w:tc>
          <w:tcPr>
            <w:tcW w:w="5811" w:type="dxa"/>
            <w:tcBorders>
              <w:top w:val="single" w:sz="4" w:space="0" w:color="auto"/>
              <w:left w:val="single" w:sz="4" w:space="0" w:color="auto"/>
              <w:bottom w:val="single" w:sz="4" w:space="0" w:color="auto"/>
              <w:right w:val="single" w:sz="4" w:space="0" w:color="auto"/>
            </w:tcBorders>
          </w:tcPr>
          <w:p w:rsidR="001C6AB3" w:rsidRPr="00F921FC" w:rsidRDefault="001C6AB3">
            <w:pPr>
              <w:widowControl w:val="0"/>
              <w:tabs>
                <w:tab w:val="left" w:pos="7848"/>
                <w:tab w:val="left" w:pos="8558"/>
                <w:tab w:val="left" w:pos="9198"/>
              </w:tabs>
              <w:autoSpaceDE w:val="0"/>
              <w:autoSpaceDN w:val="0"/>
              <w:adjustRightInd w:val="0"/>
              <w:spacing w:line="240" w:lineRule="exact"/>
              <w:ind w:right="-9"/>
              <w:rPr>
                <w:szCs w:val="22"/>
              </w:rPr>
            </w:pPr>
          </w:p>
        </w:tc>
      </w:tr>
    </w:tbl>
    <w:p w:rsidR="00894455" w:rsidRPr="00F921FC" w:rsidRDefault="00894455">
      <w:pPr>
        <w:widowControl w:val="0"/>
        <w:autoSpaceDE w:val="0"/>
        <w:autoSpaceDN w:val="0"/>
        <w:adjustRightInd w:val="0"/>
        <w:spacing w:after="80"/>
        <w:ind w:right="-9"/>
        <w:rPr>
          <w:b/>
          <w:bCs/>
          <w:sz w:val="22"/>
          <w:szCs w:val="22"/>
        </w:rPr>
      </w:pPr>
    </w:p>
    <w:p w:rsidR="006D0DC4" w:rsidRPr="00F921FC" w:rsidRDefault="006D0DC4" w:rsidP="005C33AA">
      <w:pPr>
        <w:widowControl w:val="0"/>
        <w:autoSpaceDE w:val="0"/>
        <w:autoSpaceDN w:val="0"/>
        <w:adjustRightInd w:val="0"/>
        <w:spacing w:after="80"/>
        <w:ind w:right="-9"/>
        <w:rPr>
          <w:b/>
          <w:bCs/>
          <w:sz w:val="22"/>
          <w:szCs w:val="22"/>
        </w:rPr>
      </w:pPr>
      <w:r w:rsidRPr="00F921FC">
        <w:rPr>
          <w:b/>
          <w:bCs/>
          <w:sz w:val="22"/>
          <w:szCs w:val="22"/>
        </w:rPr>
        <w:t>PART IV: DECLARATION by Investigators</w:t>
      </w:r>
    </w:p>
    <w:p w:rsidR="006D0DC4" w:rsidRPr="00F921FC" w:rsidRDefault="006D0DC4" w:rsidP="00FD183B">
      <w:pPr>
        <w:widowControl w:val="0"/>
        <w:numPr>
          <w:ilvl w:val="0"/>
          <w:numId w:val="26"/>
        </w:numPr>
        <w:tabs>
          <w:tab w:val="left" w:pos="360"/>
        </w:tabs>
        <w:autoSpaceDE w:val="0"/>
        <w:autoSpaceDN w:val="0"/>
        <w:adjustRightInd w:val="0"/>
        <w:spacing w:before="80" w:after="40" w:line="240" w:lineRule="exact"/>
        <w:ind w:left="360" w:right="-211" w:hanging="270"/>
        <w:jc w:val="both"/>
        <w:rPr>
          <w:szCs w:val="21"/>
        </w:rPr>
      </w:pPr>
      <w:r w:rsidRPr="00F921FC">
        <w:rPr>
          <w:szCs w:val="21"/>
        </w:rPr>
        <w:t xml:space="preserve">I/We declare that the information supplied </w:t>
      </w:r>
      <w:r w:rsidR="00B85A49" w:rsidRPr="00F921FC">
        <w:rPr>
          <w:szCs w:val="21"/>
        </w:rPr>
        <w:t xml:space="preserve">in this application </w:t>
      </w:r>
      <w:r w:rsidRPr="00F921FC">
        <w:rPr>
          <w:szCs w:val="21"/>
        </w:rPr>
        <w:t>is to the best of our knowledge and accurate.</w:t>
      </w:r>
    </w:p>
    <w:p w:rsidR="006D0DC4" w:rsidRPr="00F921FC" w:rsidRDefault="006D0DC4" w:rsidP="00FD183B">
      <w:pPr>
        <w:widowControl w:val="0"/>
        <w:numPr>
          <w:ilvl w:val="0"/>
          <w:numId w:val="26"/>
        </w:numPr>
        <w:tabs>
          <w:tab w:val="left" w:pos="360"/>
        </w:tabs>
        <w:autoSpaceDE w:val="0"/>
        <w:autoSpaceDN w:val="0"/>
        <w:adjustRightInd w:val="0"/>
        <w:spacing w:after="40" w:line="240" w:lineRule="exact"/>
        <w:ind w:left="360" w:right="-211" w:hanging="270"/>
        <w:jc w:val="both"/>
        <w:rPr>
          <w:szCs w:val="21"/>
        </w:rPr>
      </w:pPr>
      <w:r w:rsidRPr="00F921FC">
        <w:rPr>
          <w:szCs w:val="21"/>
        </w:rPr>
        <w:t>I/We agree to uphold the protection of research subjects’ rights and safety through adherence to loca</w:t>
      </w:r>
      <w:r w:rsidR="005C33AA" w:rsidRPr="00F921FC">
        <w:rPr>
          <w:szCs w:val="21"/>
        </w:rPr>
        <w:t xml:space="preserve">l laws, Helsinki </w:t>
      </w:r>
      <w:r w:rsidR="00F91A4D" w:rsidRPr="00F921FC">
        <w:rPr>
          <w:szCs w:val="21"/>
        </w:rPr>
        <w:t xml:space="preserve">Declaration </w:t>
      </w:r>
      <w:r w:rsidR="005C33AA" w:rsidRPr="00F921FC">
        <w:rPr>
          <w:szCs w:val="21"/>
        </w:rPr>
        <w:t>and</w:t>
      </w:r>
      <w:r w:rsidRPr="00F921FC">
        <w:rPr>
          <w:szCs w:val="21"/>
        </w:rPr>
        <w:t xml:space="preserve"> institutional policies. </w:t>
      </w:r>
    </w:p>
    <w:p w:rsidR="006D0DC4" w:rsidRPr="00F921FC" w:rsidRDefault="006D0DC4" w:rsidP="00FD183B">
      <w:pPr>
        <w:widowControl w:val="0"/>
        <w:numPr>
          <w:ilvl w:val="0"/>
          <w:numId w:val="26"/>
        </w:numPr>
        <w:tabs>
          <w:tab w:val="left" w:pos="360"/>
        </w:tabs>
        <w:autoSpaceDE w:val="0"/>
        <w:autoSpaceDN w:val="0"/>
        <w:adjustRightInd w:val="0"/>
        <w:spacing w:after="40" w:line="240" w:lineRule="exact"/>
        <w:ind w:left="360" w:right="-211" w:hanging="270"/>
        <w:rPr>
          <w:szCs w:val="21"/>
        </w:rPr>
      </w:pPr>
      <w:r w:rsidRPr="00F921FC">
        <w:rPr>
          <w:szCs w:val="21"/>
        </w:rPr>
        <w:t xml:space="preserve">I/We understand that approval by the </w:t>
      </w:r>
      <w:r w:rsidR="005C33AA" w:rsidRPr="00F921FC">
        <w:rPr>
          <w:szCs w:val="21"/>
        </w:rPr>
        <w:t>Sub-panel</w:t>
      </w:r>
      <w:r w:rsidRPr="00F921FC">
        <w:rPr>
          <w:szCs w:val="21"/>
        </w:rPr>
        <w:t xml:space="preserve"> is subject to regular renewal according to policy.</w:t>
      </w:r>
    </w:p>
    <w:p w:rsidR="006D0DC4" w:rsidRPr="00F921FC" w:rsidRDefault="006D0DC4" w:rsidP="00FD183B">
      <w:pPr>
        <w:widowControl w:val="0"/>
        <w:numPr>
          <w:ilvl w:val="0"/>
          <w:numId w:val="26"/>
        </w:numPr>
        <w:tabs>
          <w:tab w:val="left" w:pos="360"/>
        </w:tabs>
        <w:autoSpaceDE w:val="0"/>
        <w:autoSpaceDN w:val="0"/>
        <w:adjustRightInd w:val="0"/>
        <w:spacing w:after="40" w:line="240" w:lineRule="exact"/>
        <w:ind w:left="360" w:right="-211" w:hanging="270"/>
        <w:rPr>
          <w:szCs w:val="21"/>
        </w:rPr>
      </w:pPr>
      <w:r w:rsidRPr="00F921FC">
        <w:rPr>
          <w:szCs w:val="21"/>
        </w:rPr>
        <w:t xml:space="preserve">I/We agree to report to the </w:t>
      </w:r>
      <w:r w:rsidR="00F1185B" w:rsidRPr="00F921FC">
        <w:rPr>
          <w:szCs w:val="21"/>
        </w:rPr>
        <w:t>Sub-panel for</w:t>
      </w:r>
    </w:p>
    <w:p w:rsidR="00917ADC" w:rsidRPr="00917ADC" w:rsidRDefault="00B85A49" w:rsidP="00917ADC">
      <w:pPr>
        <w:pStyle w:val="ListParagraph"/>
        <w:widowControl w:val="0"/>
        <w:numPr>
          <w:ilvl w:val="1"/>
          <w:numId w:val="26"/>
        </w:numPr>
        <w:tabs>
          <w:tab w:val="left" w:pos="0"/>
        </w:tabs>
        <w:autoSpaceDE w:val="0"/>
        <w:autoSpaceDN w:val="0"/>
        <w:adjustRightInd w:val="0"/>
        <w:spacing w:after="40" w:line="240" w:lineRule="exact"/>
        <w:ind w:left="630" w:right="-211"/>
        <w:rPr>
          <w:szCs w:val="21"/>
        </w:rPr>
      </w:pPr>
      <w:r w:rsidRPr="00F921FC">
        <w:rPr>
          <w:szCs w:val="21"/>
        </w:rPr>
        <w:t>A</w:t>
      </w:r>
      <w:r w:rsidR="006D0DC4" w:rsidRPr="00F921FC">
        <w:rPr>
          <w:szCs w:val="21"/>
        </w:rPr>
        <w:t>ny planned change(s) to the study, and further agree not to implement any change(s) without receiving prior approval, except to eliminate immediate hazard to research subjects or when the change(s) involve only logistical or administrative issues.</w:t>
      </w:r>
    </w:p>
    <w:p w:rsidR="00917ADC" w:rsidRDefault="00B85A49" w:rsidP="00917ADC">
      <w:pPr>
        <w:pStyle w:val="ListParagraph"/>
        <w:widowControl w:val="0"/>
        <w:numPr>
          <w:ilvl w:val="1"/>
          <w:numId w:val="26"/>
        </w:numPr>
        <w:tabs>
          <w:tab w:val="left" w:pos="0"/>
        </w:tabs>
        <w:autoSpaceDE w:val="0"/>
        <w:autoSpaceDN w:val="0"/>
        <w:adjustRightInd w:val="0"/>
        <w:spacing w:after="40" w:line="240" w:lineRule="exact"/>
        <w:ind w:left="630" w:right="-211"/>
        <w:rPr>
          <w:szCs w:val="21"/>
        </w:rPr>
      </w:pPr>
      <w:r w:rsidRPr="00917ADC">
        <w:rPr>
          <w:szCs w:val="21"/>
        </w:rPr>
        <w:t>A</w:t>
      </w:r>
      <w:r w:rsidR="006D0DC4" w:rsidRPr="00917ADC">
        <w:rPr>
          <w:szCs w:val="21"/>
        </w:rPr>
        <w:t>ny unanticipated problems involving risks to subjects such as severe adverse event within 24 hours of its identification</w:t>
      </w:r>
    </w:p>
    <w:p w:rsidR="00917ADC" w:rsidRDefault="00B85A49" w:rsidP="00917ADC">
      <w:pPr>
        <w:pStyle w:val="ListParagraph"/>
        <w:widowControl w:val="0"/>
        <w:numPr>
          <w:ilvl w:val="1"/>
          <w:numId w:val="26"/>
        </w:numPr>
        <w:tabs>
          <w:tab w:val="left" w:pos="0"/>
        </w:tabs>
        <w:autoSpaceDE w:val="0"/>
        <w:autoSpaceDN w:val="0"/>
        <w:adjustRightInd w:val="0"/>
        <w:spacing w:after="40" w:line="240" w:lineRule="exact"/>
        <w:ind w:left="630" w:right="-211"/>
        <w:rPr>
          <w:szCs w:val="21"/>
        </w:rPr>
      </w:pPr>
      <w:r w:rsidRPr="00917ADC">
        <w:rPr>
          <w:szCs w:val="21"/>
        </w:rPr>
        <w:t>A</w:t>
      </w:r>
      <w:r w:rsidR="006D0DC4" w:rsidRPr="00917ADC">
        <w:rPr>
          <w:szCs w:val="21"/>
        </w:rPr>
        <w:t>ny new information on the project that adversely influences the risk/benefit ratio.</w:t>
      </w:r>
    </w:p>
    <w:p w:rsidR="006D0DC4" w:rsidRPr="00917ADC" w:rsidRDefault="00B85A49" w:rsidP="00917ADC">
      <w:pPr>
        <w:pStyle w:val="ListParagraph"/>
        <w:widowControl w:val="0"/>
        <w:numPr>
          <w:ilvl w:val="1"/>
          <w:numId w:val="26"/>
        </w:numPr>
        <w:tabs>
          <w:tab w:val="left" w:pos="0"/>
        </w:tabs>
        <w:autoSpaceDE w:val="0"/>
        <w:autoSpaceDN w:val="0"/>
        <w:adjustRightInd w:val="0"/>
        <w:spacing w:after="40" w:line="240" w:lineRule="exact"/>
        <w:ind w:left="630" w:right="-211"/>
        <w:rPr>
          <w:szCs w:val="21"/>
        </w:rPr>
      </w:pPr>
      <w:r w:rsidRPr="00917ADC">
        <w:rPr>
          <w:szCs w:val="21"/>
        </w:rPr>
        <w:t>P</w:t>
      </w:r>
      <w:r w:rsidR="006D0DC4" w:rsidRPr="00917ADC">
        <w:rPr>
          <w:szCs w:val="21"/>
        </w:rPr>
        <w:t>rogress report(s) (12 months upon the ethics approval) and a final report (after completion of study).</w:t>
      </w:r>
    </w:p>
    <w:p w:rsidR="006D0DC4" w:rsidRPr="00F921FC" w:rsidRDefault="006D0DC4" w:rsidP="00FD183B">
      <w:pPr>
        <w:pStyle w:val="ListParagraph"/>
        <w:widowControl w:val="0"/>
        <w:numPr>
          <w:ilvl w:val="0"/>
          <w:numId w:val="26"/>
        </w:numPr>
        <w:tabs>
          <w:tab w:val="left" w:pos="360"/>
        </w:tabs>
        <w:autoSpaceDE w:val="0"/>
        <w:autoSpaceDN w:val="0"/>
        <w:adjustRightInd w:val="0"/>
        <w:spacing w:after="40" w:line="240" w:lineRule="exact"/>
        <w:ind w:left="360" w:right="-211" w:hanging="270"/>
        <w:jc w:val="both"/>
        <w:rPr>
          <w:szCs w:val="21"/>
        </w:rPr>
      </w:pPr>
      <w:r w:rsidRPr="00F921FC">
        <w:rPr>
          <w:szCs w:val="21"/>
        </w:rPr>
        <w:t>I/We agree to keep all study documents for a period of at least three years after study closure.</w:t>
      </w:r>
    </w:p>
    <w:p w:rsidR="006D0DC4" w:rsidRPr="00F921FC" w:rsidRDefault="006D0DC4" w:rsidP="00FD183B">
      <w:pPr>
        <w:pStyle w:val="ListParagraph"/>
        <w:widowControl w:val="0"/>
        <w:numPr>
          <w:ilvl w:val="0"/>
          <w:numId w:val="26"/>
        </w:numPr>
        <w:tabs>
          <w:tab w:val="left" w:pos="360"/>
        </w:tabs>
        <w:autoSpaceDE w:val="0"/>
        <w:autoSpaceDN w:val="0"/>
        <w:adjustRightInd w:val="0"/>
        <w:spacing w:after="40" w:line="240" w:lineRule="exact"/>
        <w:ind w:left="360" w:right="-211" w:hanging="270"/>
        <w:jc w:val="both"/>
        <w:rPr>
          <w:szCs w:val="21"/>
        </w:rPr>
      </w:pPr>
      <w:r w:rsidRPr="00F921FC">
        <w:rPr>
          <w:szCs w:val="21"/>
        </w:rPr>
        <w:t>I/We agree to maintain adequate records and t</w:t>
      </w:r>
      <w:r w:rsidR="00917ADC">
        <w:rPr>
          <w:szCs w:val="21"/>
        </w:rPr>
        <w:t>o make them available for audit/</w:t>
      </w:r>
      <w:r w:rsidRPr="00F921FC">
        <w:rPr>
          <w:szCs w:val="21"/>
        </w:rPr>
        <w:t>inspection.</w:t>
      </w:r>
    </w:p>
    <w:p w:rsidR="006D0DC4" w:rsidRDefault="006D0DC4" w:rsidP="00FD183B">
      <w:pPr>
        <w:widowControl w:val="0"/>
        <w:numPr>
          <w:ilvl w:val="0"/>
          <w:numId w:val="26"/>
        </w:numPr>
        <w:tabs>
          <w:tab w:val="left" w:pos="360"/>
        </w:tabs>
        <w:autoSpaceDE w:val="0"/>
        <w:autoSpaceDN w:val="0"/>
        <w:adjustRightInd w:val="0"/>
        <w:spacing w:after="40" w:line="240" w:lineRule="exact"/>
        <w:ind w:left="360" w:right="-211" w:hanging="270"/>
        <w:jc w:val="both"/>
        <w:rPr>
          <w:szCs w:val="21"/>
        </w:rPr>
      </w:pPr>
      <w:r w:rsidRPr="00F921FC">
        <w:rPr>
          <w:szCs w:val="21"/>
        </w:rPr>
        <w:t>I/We agree to ensure that all associates, colleagues, and employees assisting in the conduct of the study are informed about their obligations in meeting the above commitments.</w:t>
      </w:r>
    </w:p>
    <w:p w:rsidR="00F921FC" w:rsidRPr="00F921FC" w:rsidRDefault="00F921FC" w:rsidP="00F921FC">
      <w:pPr>
        <w:widowControl w:val="0"/>
        <w:tabs>
          <w:tab w:val="left" w:pos="360"/>
        </w:tabs>
        <w:autoSpaceDE w:val="0"/>
        <w:autoSpaceDN w:val="0"/>
        <w:adjustRightInd w:val="0"/>
        <w:spacing w:after="40" w:line="240" w:lineRule="exact"/>
        <w:ind w:left="360" w:right="-211"/>
        <w:jc w:val="both"/>
        <w:rPr>
          <w:szCs w:val="21"/>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5"/>
        <w:gridCol w:w="2970"/>
        <w:gridCol w:w="2790"/>
        <w:gridCol w:w="1980"/>
      </w:tblGrid>
      <w:tr w:rsidR="006D0DC4" w:rsidRPr="00F921FC" w:rsidTr="00B81F61">
        <w:tc>
          <w:tcPr>
            <w:tcW w:w="2515" w:type="dxa"/>
            <w:tcMar>
              <w:top w:w="100" w:type="nil"/>
              <w:left w:w="43" w:type="nil"/>
              <w:right w:w="43" w:type="nil"/>
            </w:tcMar>
          </w:tcPr>
          <w:p w:rsidR="006D0DC4" w:rsidRPr="00F921FC" w:rsidRDefault="00054C4A">
            <w:pPr>
              <w:widowControl w:val="0"/>
              <w:autoSpaceDE w:val="0"/>
              <w:autoSpaceDN w:val="0"/>
              <w:adjustRightInd w:val="0"/>
              <w:spacing w:line="240" w:lineRule="exact"/>
              <w:ind w:right="-9"/>
              <w:rPr>
                <w:i/>
                <w:sz w:val="21"/>
                <w:szCs w:val="21"/>
              </w:rPr>
            </w:pPr>
            <w:r w:rsidRPr="00F921FC">
              <w:rPr>
                <w:i/>
                <w:szCs w:val="21"/>
              </w:rPr>
              <w:t>For academic’s research project</w:t>
            </w:r>
            <w:r w:rsidR="00FD183B" w:rsidRPr="00F921FC">
              <w:rPr>
                <w:i/>
                <w:szCs w:val="21"/>
              </w:rPr>
              <w:t>:</w:t>
            </w:r>
          </w:p>
        </w:tc>
        <w:tc>
          <w:tcPr>
            <w:tcW w:w="2970" w:type="dxa"/>
            <w:tcMar>
              <w:top w:w="100" w:type="nil"/>
              <w:left w:w="43" w:type="nil"/>
              <w:right w:w="43" w:type="nil"/>
            </w:tcMar>
          </w:tcPr>
          <w:p w:rsidR="006D0DC4" w:rsidRPr="00F921FC" w:rsidRDefault="006D0DC4">
            <w:pPr>
              <w:widowControl w:val="0"/>
              <w:autoSpaceDE w:val="0"/>
              <w:autoSpaceDN w:val="0"/>
              <w:adjustRightInd w:val="0"/>
              <w:spacing w:line="240" w:lineRule="exact"/>
              <w:ind w:right="-9"/>
              <w:jc w:val="center"/>
              <w:rPr>
                <w:b/>
                <w:sz w:val="21"/>
                <w:szCs w:val="21"/>
              </w:rPr>
            </w:pPr>
            <w:r w:rsidRPr="00F921FC">
              <w:rPr>
                <w:b/>
                <w:sz w:val="21"/>
                <w:szCs w:val="21"/>
              </w:rPr>
              <w:t>Title and Name</w:t>
            </w:r>
          </w:p>
        </w:tc>
        <w:tc>
          <w:tcPr>
            <w:tcW w:w="2790" w:type="dxa"/>
            <w:tcMar>
              <w:top w:w="100" w:type="nil"/>
              <w:left w:w="43" w:type="nil"/>
              <w:right w:w="43" w:type="nil"/>
            </w:tcMar>
          </w:tcPr>
          <w:p w:rsidR="006D0DC4" w:rsidRPr="00F921FC" w:rsidRDefault="006D0DC4">
            <w:pPr>
              <w:widowControl w:val="0"/>
              <w:autoSpaceDE w:val="0"/>
              <w:autoSpaceDN w:val="0"/>
              <w:adjustRightInd w:val="0"/>
              <w:spacing w:line="240" w:lineRule="exact"/>
              <w:ind w:right="-9"/>
              <w:jc w:val="center"/>
              <w:rPr>
                <w:b/>
                <w:sz w:val="21"/>
                <w:szCs w:val="21"/>
              </w:rPr>
            </w:pPr>
            <w:r w:rsidRPr="00F921FC">
              <w:rPr>
                <w:b/>
                <w:sz w:val="21"/>
                <w:szCs w:val="21"/>
              </w:rPr>
              <w:t>Signature</w:t>
            </w:r>
          </w:p>
        </w:tc>
        <w:tc>
          <w:tcPr>
            <w:tcW w:w="1980" w:type="dxa"/>
            <w:tcMar>
              <w:top w:w="100" w:type="nil"/>
              <w:left w:w="43" w:type="nil"/>
              <w:right w:w="43" w:type="nil"/>
            </w:tcMar>
          </w:tcPr>
          <w:p w:rsidR="006D0DC4" w:rsidRPr="00F921FC" w:rsidRDefault="006D0DC4">
            <w:pPr>
              <w:widowControl w:val="0"/>
              <w:autoSpaceDE w:val="0"/>
              <w:autoSpaceDN w:val="0"/>
              <w:adjustRightInd w:val="0"/>
              <w:spacing w:line="240" w:lineRule="exact"/>
              <w:ind w:right="-9"/>
              <w:jc w:val="center"/>
              <w:rPr>
                <w:b/>
                <w:sz w:val="21"/>
                <w:szCs w:val="21"/>
              </w:rPr>
            </w:pPr>
            <w:r w:rsidRPr="00F921FC">
              <w:rPr>
                <w:b/>
                <w:sz w:val="21"/>
                <w:szCs w:val="21"/>
              </w:rPr>
              <w:t>Date</w:t>
            </w:r>
            <w:r w:rsidR="00F1185B" w:rsidRPr="00F921FC">
              <w:rPr>
                <w:b/>
                <w:sz w:val="21"/>
                <w:szCs w:val="21"/>
              </w:rPr>
              <w:t xml:space="preserve"> (</w:t>
            </w:r>
            <w:proofErr w:type="spellStart"/>
            <w:r w:rsidR="00F1185B" w:rsidRPr="00F921FC">
              <w:rPr>
                <w:b/>
                <w:sz w:val="21"/>
                <w:szCs w:val="21"/>
              </w:rPr>
              <w:t>dd</w:t>
            </w:r>
            <w:proofErr w:type="spellEnd"/>
            <w:r w:rsidR="00F1185B" w:rsidRPr="00F921FC">
              <w:rPr>
                <w:b/>
                <w:sz w:val="21"/>
                <w:szCs w:val="21"/>
              </w:rPr>
              <w:t>/mm/</w:t>
            </w:r>
            <w:proofErr w:type="spellStart"/>
            <w:r w:rsidR="00F1185B" w:rsidRPr="00F921FC">
              <w:rPr>
                <w:b/>
                <w:sz w:val="21"/>
                <w:szCs w:val="21"/>
              </w:rPr>
              <w:t>yyyy</w:t>
            </w:r>
            <w:proofErr w:type="spellEnd"/>
            <w:r w:rsidR="00F1185B" w:rsidRPr="00F921FC">
              <w:rPr>
                <w:b/>
                <w:sz w:val="21"/>
                <w:szCs w:val="21"/>
              </w:rPr>
              <w:t>)</w:t>
            </w:r>
          </w:p>
        </w:tc>
      </w:tr>
      <w:tr w:rsidR="006D0DC4" w:rsidRPr="00F921FC" w:rsidTr="00FD183B">
        <w:trPr>
          <w:trHeight w:val="537"/>
        </w:trPr>
        <w:tc>
          <w:tcPr>
            <w:tcW w:w="2515" w:type="dxa"/>
            <w:tcMar>
              <w:top w:w="100" w:type="nil"/>
              <w:left w:w="43" w:type="nil"/>
              <w:right w:w="43" w:type="nil"/>
            </w:tcMar>
          </w:tcPr>
          <w:p w:rsidR="006D0DC4" w:rsidRPr="00F921FC" w:rsidRDefault="006D0DC4">
            <w:pPr>
              <w:widowControl w:val="0"/>
              <w:autoSpaceDE w:val="0"/>
              <w:autoSpaceDN w:val="0"/>
              <w:adjustRightInd w:val="0"/>
              <w:spacing w:line="240" w:lineRule="exact"/>
              <w:ind w:right="-9"/>
              <w:jc w:val="both"/>
              <w:rPr>
                <w:b/>
              </w:rPr>
            </w:pPr>
            <w:r w:rsidRPr="00F921FC">
              <w:rPr>
                <w:b/>
              </w:rPr>
              <w:t>Principal investigator</w:t>
            </w:r>
            <w:r w:rsidR="00B85A49" w:rsidRPr="00F921FC">
              <w:rPr>
                <w:b/>
              </w:rPr>
              <w:t xml:space="preserve"> (PI)</w:t>
            </w:r>
          </w:p>
        </w:tc>
        <w:tc>
          <w:tcPr>
            <w:tcW w:w="2970" w:type="dxa"/>
            <w:tcMar>
              <w:top w:w="100" w:type="nil"/>
              <w:left w:w="43" w:type="nil"/>
              <w:right w:w="43" w:type="nil"/>
            </w:tcMar>
          </w:tcPr>
          <w:p w:rsidR="006D0DC4" w:rsidRPr="00F921FC" w:rsidRDefault="006D0DC4">
            <w:pPr>
              <w:widowControl w:val="0"/>
              <w:autoSpaceDE w:val="0"/>
              <w:autoSpaceDN w:val="0"/>
              <w:adjustRightInd w:val="0"/>
              <w:spacing w:line="360" w:lineRule="auto"/>
              <w:ind w:right="-9"/>
            </w:pPr>
            <w:r w:rsidRPr="00F921FC">
              <w:t> </w:t>
            </w:r>
            <w:r w:rsidRPr="00F921FC">
              <w:t> </w:t>
            </w:r>
            <w:r w:rsidRPr="00F921FC">
              <w:t> </w:t>
            </w:r>
            <w:r w:rsidRPr="00F921FC">
              <w:t> </w:t>
            </w:r>
            <w:r w:rsidRPr="00F921FC">
              <w:t> </w:t>
            </w:r>
          </w:p>
        </w:tc>
        <w:tc>
          <w:tcPr>
            <w:tcW w:w="2790" w:type="dxa"/>
            <w:tcMar>
              <w:top w:w="100" w:type="nil"/>
              <w:left w:w="43" w:type="nil"/>
              <w:right w:w="43" w:type="nil"/>
            </w:tcMar>
            <w:vAlign w:val="center"/>
          </w:tcPr>
          <w:p w:rsidR="006D0DC4" w:rsidRPr="00F921FC" w:rsidRDefault="006D0DC4">
            <w:pPr>
              <w:widowControl w:val="0"/>
              <w:autoSpaceDE w:val="0"/>
              <w:autoSpaceDN w:val="0"/>
              <w:adjustRightInd w:val="0"/>
              <w:spacing w:line="240" w:lineRule="exact"/>
              <w:ind w:right="-9"/>
            </w:pPr>
          </w:p>
        </w:tc>
        <w:tc>
          <w:tcPr>
            <w:tcW w:w="1980" w:type="dxa"/>
            <w:tcMar>
              <w:top w:w="100" w:type="nil"/>
              <w:left w:w="43" w:type="nil"/>
              <w:right w:w="43" w:type="nil"/>
            </w:tcMar>
            <w:vAlign w:val="center"/>
          </w:tcPr>
          <w:p w:rsidR="006D0DC4" w:rsidRPr="00F921FC" w:rsidRDefault="006D0DC4">
            <w:pPr>
              <w:widowControl w:val="0"/>
              <w:autoSpaceDE w:val="0"/>
              <w:autoSpaceDN w:val="0"/>
              <w:adjustRightInd w:val="0"/>
              <w:spacing w:line="240" w:lineRule="exact"/>
              <w:ind w:right="-9"/>
              <w:jc w:val="center"/>
            </w:pPr>
          </w:p>
        </w:tc>
      </w:tr>
      <w:tr w:rsidR="00054C4A" w:rsidRPr="00F921FC" w:rsidTr="00B81F61">
        <w:tc>
          <w:tcPr>
            <w:tcW w:w="2515" w:type="dxa"/>
            <w:tcMar>
              <w:top w:w="100" w:type="nil"/>
              <w:left w:w="43" w:type="nil"/>
              <w:right w:w="43" w:type="nil"/>
            </w:tcMar>
            <w:vAlign w:val="center"/>
          </w:tcPr>
          <w:p w:rsidR="00054C4A" w:rsidRPr="00F921FC" w:rsidRDefault="00054C4A" w:rsidP="00054C4A">
            <w:pPr>
              <w:widowControl w:val="0"/>
              <w:autoSpaceDE w:val="0"/>
              <w:autoSpaceDN w:val="0"/>
              <w:adjustRightInd w:val="0"/>
              <w:spacing w:line="240" w:lineRule="exact"/>
              <w:ind w:right="-9"/>
              <w:rPr>
                <w:i/>
                <w:iCs/>
              </w:rPr>
            </w:pPr>
            <w:r w:rsidRPr="00F921FC">
              <w:rPr>
                <w:i/>
                <w:iCs/>
              </w:rPr>
              <w:t>For student’s research  project:</w:t>
            </w:r>
          </w:p>
        </w:tc>
        <w:tc>
          <w:tcPr>
            <w:tcW w:w="2970" w:type="dxa"/>
            <w:tcMar>
              <w:top w:w="100" w:type="nil"/>
              <w:left w:w="43" w:type="nil"/>
              <w:right w:w="43" w:type="nil"/>
            </w:tcMar>
          </w:tcPr>
          <w:p w:rsidR="00054C4A" w:rsidRPr="00F921FC" w:rsidRDefault="00054C4A" w:rsidP="00B81F61">
            <w:pPr>
              <w:widowControl w:val="0"/>
              <w:autoSpaceDE w:val="0"/>
              <w:autoSpaceDN w:val="0"/>
              <w:adjustRightInd w:val="0"/>
              <w:spacing w:line="240" w:lineRule="exact"/>
              <w:ind w:right="-9"/>
              <w:jc w:val="center"/>
              <w:rPr>
                <w:sz w:val="22"/>
                <w:szCs w:val="22"/>
              </w:rPr>
            </w:pPr>
            <w:r w:rsidRPr="00F921FC">
              <w:rPr>
                <w:b/>
                <w:sz w:val="21"/>
                <w:szCs w:val="21"/>
              </w:rPr>
              <w:t>Title and Name</w:t>
            </w:r>
          </w:p>
        </w:tc>
        <w:tc>
          <w:tcPr>
            <w:tcW w:w="2790" w:type="dxa"/>
            <w:tcMar>
              <w:top w:w="100" w:type="nil"/>
              <w:left w:w="43" w:type="nil"/>
              <w:right w:w="43" w:type="nil"/>
            </w:tcMar>
          </w:tcPr>
          <w:p w:rsidR="00054C4A" w:rsidRPr="00F921FC" w:rsidRDefault="00054C4A" w:rsidP="00B81F61">
            <w:pPr>
              <w:widowControl w:val="0"/>
              <w:autoSpaceDE w:val="0"/>
              <w:autoSpaceDN w:val="0"/>
              <w:adjustRightInd w:val="0"/>
              <w:spacing w:line="240" w:lineRule="exact"/>
              <w:ind w:right="-9"/>
              <w:jc w:val="center"/>
              <w:rPr>
                <w:sz w:val="21"/>
                <w:szCs w:val="21"/>
              </w:rPr>
            </w:pPr>
            <w:r w:rsidRPr="00F921FC">
              <w:rPr>
                <w:b/>
                <w:sz w:val="21"/>
                <w:szCs w:val="21"/>
              </w:rPr>
              <w:t>Signature</w:t>
            </w:r>
          </w:p>
        </w:tc>
        <w:tc>
          <w:tcPr>
            <w:tcW w:w="1980" w:type="dxa"/>
            <w:tcMar>
              <w:top w:w="100" w:type="nil"/>
              <w:left w:w="43" w:type="nil"/>
              <w:right w:w="43" w:type="nil"/>
            </w:tcMar>
          </w:tcPr>
          <w:p w:rsidR="00054C4A" w:rsidRPr="00F921FC" w:rsidRDefault="00054C4A" w:rsidP="00054C4A">
            <w:pPr>
              <w:widowControl w:val="0"/>
              <w:autoSpaceDE w:val="0"/>
              <w:autoSpaceDN w:val="0"/>
              <w:adjustRightInd w:val="0"/>
              <w:spacing w:line="240" w:lineRule="exact"/>
              <w:ind w:right="-9"/>
              <w:jc w:val="center"/>
              <w:rPr>
                <w:sz w:val="22"/>
                <w:szCs w:val="22"/>
              </w:rPr>
            </w:pPr>
            <w:r w:rsidRPr="00F921FC">
              <w:rPr>
                <w:b/>
                <w:sz w:val="21"/>
                <w:szCs w:val="21"/>
              </w:rPr>
              <w:t>Date (</w:t>
            </w:r>
            <w:proofErr w:type="spellStart"/>
            <w:r w:rsidRPr="00F921FC">
              <w:rPr>
                <w:b/>
                <w:sz w:val="21"/>
                <w:szCs w:val="21"/>
              </w:rPr>
              <w:t>dd</w:t>
            </w:r>
            <w:proofErr w:type="spellEnd"/>
            <w:r w:rsidRPr="00F921FC">
              <w:rPr>
                <w:b/>
                <w:sz w:val="21"/>
                <w:szCs w:val="21"/>
              </w:rPr>
              <w:t>/mm/</w:t>
            </w:r>
            <w:proofErr w:type="spellStart"/>
            <w:r w:rsidRPr="00F921FC">
              <w:rPr>
                <w:b/>
                <w:sz w:val="21"/>
                <w:szCs w:val="21"/>
              </w:rPr>
              <w:t>yyyy</w:t>
            </w:r>
            <w:proofErr w:type="spellEnd"/>
            <w:r w:rsidRPr="00F921FC">
              <w:rPr>
                <w:b/>
                <w:sz w:val="21"/>
                <w:szCs w:val="21"/>
              </w:rPr>
              <w:t>)</w:t>
            </w:r>
          </w:p>
        </w:tc>
      </w:tr>
      <w:tr w:rsidR="00054C4A" w:rsidRPr="00F921FC" w:rsidTr="00B54EE6">
        <w:trPr>
          <w:trHeight w:val="546"/>
        </w:trPr>
        <w:tc>
          <w:tcPr>
            <w:tcW w:w="2515" w:type="dxa"/>
            <w:tcMar>
              <w:top w:w="100" w:type="nil"/>
              <w:left w:w="43" w:type="nil"/>
              <w:right w:w="43" w:type="nil"/>
            </w:tcMar>
          </w:tcPr>
          <w:p w:rsidR="00054C4A" w:rsidRPr="00F921FC" w:rsidRDefault="00054C4A" w:rsidP="00054C4A">
            <w:pPr>
              <w:widowControl w:val="0"/>
              <w:autoSpaceDE w:val="0"/>
              <w:autoSpaceDN w:val="0"/>
              <w:adjustRightInd w:val="0"/>
              <w:spacing w:line="240" w:lineRule="exact"/>
              <w:ind w:right="-9"/>
              <w:jc w:val="both"/>
              <w:rPr>
                <w:b/>
              </w:rPr>
            </w:pPr>
            <w:r w:rsidRPr="00F921FC">
              <w:rPr>
                <w:b/>
              </w:rPr>
              <w:t>Academic Supervisor</w:t>
            </w:r>
          </w:p>
        </w:tc>
        <w:tc>
          <w:tcPr>
            <w:tcW w:w="2970" w:type="dxa"/>
            <w:tcMar>
              <w:top w:w="100" w:type="nil"/>
              <w:left w:w="43" w:type="nil"/>
              <w:right w:w="43" w:type="nil"/>
            </w:tcMar>
          </w:tcPr>
          <w:p w:rsidR="00054C4A" w:rsidRPr="00F921FC" w:rsidRDefault="00054C4A" w:rsidP="00054C4A">
            <w:pPr>
              <w:widowControl w:val="0"/>
              <w:autoSpaceDE w:val="0"/>
              <w:autoSpaceDN w:val="0"/>
              <w:adjustRightInd w:val="0"/>
              <w:spacing w:line="360" w:lineRule="auto"/>
              <w:ind w:right="-9"/>
            </w:pPr>
            <w:r w:rsidRPr="00F921FC">
              <w:t> </w:t>
            </w:r>
            <w:r w:rsidRPr="00F921FC">
              <w:t> </w:t>
            </w:r>
            <w:r w:rsidRPr="00F921FC">
              <w:t> </w:t>
            </w:r>
            <w:r w:rsidRPr="00F921FC">
              <w:t> </w:t>
            </w:r>
            <w:r w:rsidRPr="00F921FC">
              <w:t> </w:t>
            </w:r>
          </w:p>
        </w:tc>
        <w:tc>
          <w:tcPr>
            <w:tcW w:w="2790" w:type="dxa"/>
            <w:tcMar>
              <w:top w:w="100" w:type="nil"/>
              <w:left w:w="43" w:type="nil"/>
              <w:right w:w="43" w:type="nil"/>
            </w:tcMar>
            <w:vAlign w:val="center"/>
          </w:tcPr>
          <w:p w:rsidR="00054C4A" w:rsidRPr="00F921FC" w:rsidRDefault="00054C4A" w:rsidP="00054C4A">
            <w:pPr>
              <w:widowControl w:val="0"/>
              <w:autoSpaceDE w:val="0"/>
              <w:autoSpaceDN w:val="0"/>
              <w:adjustRightInd w:val="0"/>
              <w:spacing w:line="240" w:lineRule="exact"/>
              <w:ind w:right="-9"/>
            </w:pPr>
          </w:p>
        </w:tc>
        <w:tc>
          <w:tcPr>
            <w:tcW w:w="1980" w:type="dxa"/>
            <w:tcMar>
              <w:top w:w="100" w:type="nil"/>
              <w:left w:w="43" w:type="nil"/>
              <w:right w:w="43" w:type="nil"/>
            </w:tcMar>
            <w:vAlign w:val="center"/>
          </w:tcPr>
          <w:p w:rsidR="00054C4A" w:rsidRPr="00F921FC" w:rsidRDefault="00F921FC" w:rsidP="00654962">
            <w:pPr>
              <w:widowControl w:val="0"/>
              <w:autoSpaceDE w:val="0"/>
              <w:autoSpaceDN w:val="0"/>
              <w:adjustRightInd w:val="0"/>
              <w:spacing w:line="240" w:lineRule="exact"/>
              <w:ind w:right="-9"/>
            </w:pPr>
            <w:r>
              <w:t xml:space="preserve">   </w:t>
            </w:r>
          </w:p>
        </w:tc>
      </w:tr>
      <w:tr w:rsidR="00054C4A" w:rsidRPr="00F921FC" w:rsidTr="00B54EE6">
        <w:trPr>
          <w:trHeight w:val="537"/>
        </w:trPr>
        <w:tc>
          <w:tcPr>
            <w:tcW w:w="2515" w:type="dxa"/>
            <w:tcMar>
              <w:top w:w="100" w:type="nil"/>
              <w:left w:w="43" w:type="nil"/>
              <w:right w:w="43" w:type="nil"/>
            </w:tcMar>
          </w:tcPr>
          <w:p w:rsidR="00054C4A" w:rsidRPr="00F921FC" w:rsidRDefault="00054C4A" w:rsidP="00054C4A">
            <w:pPr>
              <w:widowControl w:val="0"/>
              <w:autoSpaceDE w:val="0"/>
              <w:autoSpaceDN w:val="0"/>
              <w:adjustRightInd w:val="0"/>
              <w:spacing w:line="240" w:lineRule="exact"/>
              <w:ind w:right="-9"/>
              <w:jc w:val="both"/>
              <w:rPr>
                <w:b/>
              </w:rPr>
            </w:pPr>
            <w:r w:rsidRPr="00F921FC">
              <w:rPr>
                <w:b/>
              </w:rPr>
              <w:t>Student</w:t>
            </w:r>
          </w:p>
        </w:tc>
        <w:tc>
          <w:tcPr>
            <w:tcW w:w="2970" w:type="dxa"/>
            <w:tcMar>
              <w:top w:w="100" w:type="nil"/>
              <w:left w:w="43" w:type="nil"/>
              <w:right w:w="43" w:type="nil"/>
            </w:tcMar>
          </w:tcPr>
          <w:p w:rsidR="00054C4A" w:rsidRPr="00F921FC" w:rsidRDefault="00054C4A" w:rsidP="00054C4A">
            <w:pPr>
              <w:widowControl w:val="0"/>
              <w:autoSpaceDE w:val="0"/>
              <w:autoSpaceDN w:val="0"/>
              <w:adjustRightInd w:val="0"/>
              <w:spacing w:line="360" w:lineRule="auto"/>
              <w:ind w:right="-9"/>
            </w:pPr>
            <w:r w:rsidRPr="00F921FC">
              <w:t> </w:t>
            </w:r>
            <w:r w:rsidRPr="00F921FC">
              <w:t> </w:t>
            </w:r>
            <w:r w:rsidRPr="00F921FC">
              <w:t> </w:t>
            </w:r>
            <w:r w:rsidRPr="00F921FC">
              <w:t> </w:t>
            </w:r>
            <w:r w:rsidRPr="00F921FC">
              <w:t> </w:t>
            </w:r>
          </w:p>
        </w:tc>
        <w:tc>
          <w:tcPr>
            <w:tcW w:w="2790" w:type="dxa"/>
            <w:tcMar>
              <w:top w:w="100" w:type="nil"/>
              <w:left w:w="43" w:type="nil"/>
              <w:right w:w="43" w:type="nil"/>
            </w:tcMar>
            <w:vAlign w:val="center"/>
          </w:tcPr>
          <w:p w:rsidR="00054C4A" w:rsidRPr="00F921FC" w:rsidRDefault="00054C4A" w:rsidP="00054C4A">
            <w:pPr>
              <w:widowControl w:val="0"/>
              <w:autoSpaceDE w:val="0"/>
              <w:autoSpaceDN w:val="0"/>
              <w:adjustRightInd w:val="0"/>
              <w:spacing w:line="240" w:lineRule="exact"/>
              <w:ind w:right="-9"/>
            </w:pPr>
          </w:p>
        </w:tc>
        <w:tc>
          <w:tcPr>
            <w:tcW w:w="1980" w:type="dxa"/>
            <w:tcMar>
              <w:top w:w="100" w:type="nil"/>
              <w:left w:w="43" w:type="nil"/>
              <w:right w:w="43" w:type="nil"/>
            </w:tcMar>
            <w:vAlign w:val="center"/>
          </w:tcPr>
          <w:p w:rsidR="00054C4A" w:rsidRPr="00F921FC" w:rsidRDefault="00054C4A" w:rsidP="00054C4A">
            <w:pPr>
              <w:widowControl w:val="0"/>
              <w:autoSpaceDE w:val="0"/>
              <w:autoSpaceDN w:val="0"/>
              <w:adjustRightInd w:val="0"/>
              <w:spacing w:line="240" w:lineRule="exact"/>
              <w:ind w:right="-9"/>
              <w:jc w:val="center"/>
            </w:pPr>
          </w:p>
        </w:tc>
      </w:tr>
    </w:tbl>
    <w:p w:rsidR="006D0DC4" w:rsidRPr="00F921FC" w:rsidRDefault="006D0DC4">
      <w:pPr>
        <w:widowControl w:val="0"/>
        <w:autoSpaceDE w:val="0"/>
        <w:autoSpaceDN w:val="0"/>
        <w:adjustRightInd w:val="0"/>
        <w:spacing w:line="180" w:lineRule="exact"/>
        <w:ind w:right="-52"/>
        <w:jc w:val="both"/>
        <w:rPr>
          <w:b/>
          <w:bCs/>
          <w:sz w:val="22"/>
          <w:szCs w:val="22"/>
        </w:rPr>
      </w:pPr>
    </w:p>
    <w:p w:rsidR="006D0DC4" w:rsidRPr="00F921FC" w:rsidRDefault="006D0DC4">
      <w:pPr>
        <w:widowControl w:val="0"/>
        <w:autoSpaceDE w:val="0"/>
        <w:autoSpaceDN w:val="0"/>
        <w:adjustRightInd w:val="0"/>
        <w:spacing w:line="20" w:lineRule="exact"/>
        <w:ind w:right="-9"/>
        <w:jc w:val="both"/>
        <w:rPr>
          <w:sz w:val="22"/>
          <w:szCs w:val="22"/>
        </w:rPr>
      </w:pPr>
    </w:p>
    <w:sectPr w:rsidR="006D0DC4" w:rsidRPr="00F921FC" w:rsidSect="00917ADC">
      <w:headerReference w:type="default" r:id="rId15"/>
      <w:footerReference w:type="default" r:id="rId16"/>
      <w:pgSz w:w="11900" w:h="16840"/>
      <w:pgMar w:top="245" w:right="864" w:bottom="630" w:left="864" w:header="0" w:footer="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E05" w:rsidRDefault="00010E05" w:rsidP="00762C67">
      <w:r>
        <w:separator/>
      </w:r>
    </w:p>
  </w:endnote>
  <w:endnote w:type="continuationSeparator" w:id="0">
    <w:p w:rsidR="00010E05" w:rsidRDefault="00010E05" w:rsidP="00762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Heiti SC Light">
    <w:altName w:val="Arial Unicode MS"/>
    <w:charset w:val="50"/>
    <w:family w:val="auto"/>
    <w:pitch w:val="variable"/>
    <w:sig w:usb0="8000002F" w:usb1="080E004A"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2EA" w:rsidRPr="00253601" w:rsidRDefault="007A52EA" w:rsidP="007A52EA">
    <w:pPr>
      <w:pStyle w:val="Footer"/>
      <w:rPr>
        <w:sz w:val="16"/>
        <w:lang w:val="pt-PT"/>
      </w:rPr>
    </w:pPr>
    <w:r>
      <w:rPr>
        <w:sz w:val="16"/>
        <w:lang w:val="pt-PT"/>
      </w:rPr>
      <w:t>RSKTO-E-F24-r0</w:t>
    </w:r>
    <w:r w:rsidR="00654962">
      <w:rPr>
        <w:sz w:val="16"/>
        <w:lang w:val="pt-PT"/>
      </w:rPr>
      <w:t>4</w:t>
    </w:r>
    <w:r w:rsidRPr="008D20BF">
      <w:rPr>
        <w:sz w:val="16"/>
      </w:rPr>
      <w:ptab w:relativeTo="margin" w:alignment="center" w:leader="none"/>
    </w:r>
    <w:r w:rsidRPr="00253601">
      <w:rPr>
        <w:noProof/>
        <w:sz w:val="16"/>
        <w:lang w:val="pt-PT"/>
      </w:rPr>
      <w:t xml:space="preserve">Page </w:t>
    </w:r>
    <w:r w:rsidRPr="008D20BF">
      <w:rPr>
        <w:b/>
        <w:bCs/>
        <w:noProof/>
        <w:sz w:val="16"/>
      </w:rPr>
      <w:fldChar w:fldCharType="begin"/>
    </w:r>
    <w:r w:rsidRPr="00253601">
      <w:rPr>
        <w:b/>
        <w:bCs/>
        <w:noProof/>
        <w:sz w:val="16"/>
        <w:lang w:val="pt-PT"/>
      </w:rPr>
      <w:instrText xml:space="preserve"> PAGE  \* Arabic  \* MERGEFORMAT </w:instrText>
    </w:r>
    <w:r w:rsidRPr="008D20BF">
      <w:rPr>
        <w:b/>
        <w:bCs/>
        <w:noProof/>
        <w:sz w:val="16"/>
      </w:rPr>
      <w:fldChar w:fldCharType="separate"/>
    </w:r>
    <w:r w:rsidR="00882225">
      <w:rPr>
        <w:b/>
        <w:bCs/>
        <w:noProof/>
        <w:sz w:val="16"/>
        <w:lang w:val="pt-PT"/>
      </w:rPr>
      <w:t>6</w:t>
    </w:r>
    <w:r w:rsidRPr="008D20BF">
      <w:rPr>
        <w:b/>
        <w:bCs/>
        <w:noProof/>
        <w:sz w:val="16"/>
      </w:rPr>
      <w:fldChar w:fldCharType="end"/>
    </w:r>
    <w:r w:rsidRPr="00253601">
      <w:rPr>
        <w:noProof/>
        <w:sz w:val="16"/>
        <w:lang w:val="pt-PT"/>
      </w:rPr>
      <w:t xml:space="preserve"> of </w:t>
    </w:r>
    <w:r w:rsidRPr="008D20BF">
      <w:rPr>
        <w:b/>
        <w:bCs/>
        <w:noProof/>
        <w:sz w:val="16"/>
      </w:rPr>
      <w:fldChar w:fldCharType="begin"/>
    </w:r>
    <w:r w:rsidRPr="00253601">
      <w:rPr>
        <w:b/>
        <w:bCs/>
        <w:noProof/>
        <w:sz w:val="16"/>
        <w:lang w:val="pt-PT"/>
      </w:rPr>
      <w:instrText xml:space="preserve"> NUMPAGES  \* Arabic  \* MERGEFORMAT </w:instrText>
    </w:r>
    <w:r w:rsidRPr="008D20BF">
      <w:rPr>
        <w:b/>
        <w:bCs/>
        <w:noProof/>
        <w:sz w:val="16"/>
      </w:rPr>
      <w:fldChar w:fldCharType="separate"/>
    </w:r>
    <w:r w:rsidR="00882225">
      <w:rPr>
        <w:b/>
        <w:bCs/>
        <w:noProof/>
        <w:sz w:val="16"/>
        <w:lang w:val="pt-PT"/>
      </w:rPr>
      <w:t>6</w:t>
    </w:r>
    <w:r w:rsidRPr="008D20BF">
      <w:rPr>
        <w:b/>
        <w:bCs/>
        <w:noProof/>
        <w:sz w:val="16"/>
      </w:rPr>
      <w:fldChar w:fldCharType="end"/>
    </w:r>
    <w:r w:rsidRPr="008D20BF">
      <w:rPr>
        <w:sz w:val="16"/>
      </w:rPr>
      <w:ptab w:relativeTo="margin" w:alignment="right" w:leader="none"/>
    </w:r>
    <w:r w:rsidR="00654962">
      <w:rPr>
        <w:sz w:val="16"/>
        <w:lang w:val="pt-PT"/>
      </w:rPr>
      <w:t>10</w:t>
    </w:r>
    <w:r w:rsidRPr="00253601">
      <w:rPr>
        <w:sz w:val="16"/>
        <w:lang w:val="pt-PT"/>
      </w:rPr>
      <w:t>/2021</w:t>
    </w:r>
  </w:p>
  <w:p w:rsidR="00BD0879" w:rsidRPr="007A52EA" w:rsidRDefault="00BD0879">
    <w:pPr>
      <w:pStyle w:val="Footer"/>
      <w:rPr>
        <w:sz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E05" w:rsidRDefault="00010E05" w:rsidP="00762C67">
      <w:r>
        <w:separator/>
      </w:r>
    </w:p>
  </w:footnote>
  <w:footnote w:type="continuationSeparator" w:id="0">
    <w:p w:rsidR="00010E05" w:rsidRDefault="00010E05" w:rsidP="00762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455" w:rsidRDefault="00894455" w:rsidP="0089445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9F10C1C4"/>
    <w:lvl w:ilvl="0" w:tplc="2DD0E23E">
      <w:numFmt w:val="bullet"/>
      <w:lvlText w:val="−"/>
      <w:lvlJc w:val="left"/>
      <w:pPr>
        <w:ind w:left="720" w:hanging="360"/>
      </w:pPr>
      <w:rPr>
        <w:rFonts w:ascii="Times New Roman" w:eastAsia="Times New Roman" w:hAnsi="Times New Roman" w:cs="Times New Roman" w:hint="default"/>
        <w:color w:val="80808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60B77A6"/>
    <w:multiLevelType w:val="hybridMultilevel"/>
    <w:tmpl w:val="DCA425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6132DC"/>
    <w:multiLevelType w:val="hybridMultilevel"/>
    <w:tmpl w:val="70AAC5CC"/>
    <w:lvl w:ilvl="0" w:tplc="EC4A82AC">
      <w:start w:val="1"/>
      <w:numFmt w:val="decimal"/>
      <w:lvlText w:val="12.%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EE6ED5"/>
    <w:multiLevelType w:val="hybridMultilevel"/>
    <w:tmpl w:val="A948A6E4"/>
    <w:lvl w:ilvl="0" w:tplc="FA9CD916">
      <w:start w:val="1"/>
      <w:numFmt w:val="decimal"/>
      <w:lvlText w:val="20.%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233639"/>
    <w:multiLevelType w:val="hybridMultilevel"/>
    <w:tmpl w:val="B92E9F82"/>
    <w:lvl w:ilvl="0" w:tplc="2DD0E23E">
      <w:numFmt w:val="bullet"/>
      <w:lvlText w:val="−"/>
      <w:lvlJc w:val="left"/>
      <w:pPr>
        <w:ind w:left="1296" w:hanging="360"/>
      </w:pPr>
      <w:rPr>
        <w:rFonts w:ascii="Times New Roman" w:eastAsia="Times New Roman" w:hAnsi="Times New Roman" w:cs="Times New Roman" w:hint="default"/>
        <w:color w:val="808080"/>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 w15:restartNumberingAfterBreak="0">
    <w:nsid w:val="1A561372"/>
    <w:multiLevelType w:val="hybridMultilevel"/>
    <w:tmpl w:val="11F68F62"/>
    <w:lvl w:ilvl="0" w:tplc="A126CCB2">
      <w:start w:val="1"/>
      <w:numFmt w:val="decimal"/>
      <w:lvlText w:val="15.%1"/>
      <w:lvlJc w:val="left"/>
      <w:pPr>
        <w:ind w:left="720" w:hanging="360"/>
      </w:pPr>
      <w:rPr>
        <w:rFonts w:hint="eastAsia"/>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7B013E"/>
    <w:multiLevelType w:val="hybridMultilevel"/>
    <w:tmpl w:val="05A85B4A"/>
    <w:lvl w:ilvl="0" w:tplc="1FD69E2A">
      <w:start w:val="1"/>
      <w:numFmt w:val="decimal"/>
      <w:lvlText w:val="4.%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5B4867"/>
    <w:multiLevelType w:val="hybridMultilevel"/>
    <w:tmpl w:val="DD7A4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6B1732"/>
    <w:multiLevelType w:val="hybridMultilevel"/>
    <w:tmpl w:val="E6667702"/>
    <w:lvl w:ilvl="0" w:tplc="31D40514">
      <w:start w:val="1"/>
      <w:numFmt w:val="decimal"/>
      <w:lvlText w:val="8.%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A37436"/>
    <w:multiLevelType w:val="hybridMultilevel"/>
    <w:tmpl w:val="005C276C"/>
    <w:lvl w:ilvl="0" w:tplc="2DD0E23E">
      <w:numFmt w:val="bullet"/>
      <w:lvlText w:val="−"/>
      <w:lvlJc w:val="left"/>
      <w:pPr>
        <w:ind w:left="720" w:hanging="360"/>
      </w:pPr>
      <w:rPr>
        <w:rFonts w:ascii="Times New Roman" w:eastAsia="Times New Roman" w:hAnsi="Times New Roman" w:cs="Times New Roman" w:hint="default"/>
        <w:color w:val="808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B168B2"/>
    <w:multiLevelType w:val="hybridMultilevel"/>
    <w:tmpl w:val="73E82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5C42DD"/>
    <w:multiLevelType w:val="hybridMultilevel"/>
    <w:tmpl w:val="18168B42"/>
    <w:lvl w:ilvl="0" w:tplc="09207E7E">
      <w:start w:val="1"/>
      <w:numFmt w:val="decimal"/>
      <w:lvlText w:val="%1."/>
      <w:lvlJc w:val="lef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7D68C9"/>
    <w:multiLevelType w:val="hybridMultilevel"/>
    <w:tmpl w:val="138AE756"/>
    <w:lvl w:ilvl="0" w:tplc="70FCE788">
      <w:start w:val="1"/>
      <w:numFmt w:val="decimal"/>
      <w:lvlText w:val="3.%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3A1520"/>
    <w:multiLevelType w:val="hybridMultilevel"/>
    <w:tmpl w:val="F24CF186"/>
    <w:lvl w:ilvl="0" w:tplc="30ACC3E0">
      <w:start w:val="1"/>
      <w:numFmt w:val="decimal"/>
      <w:lvlText w:val="18.%1"/>
      <w:lvlJc w:val="left"/>
      <w:pPr>
        <w:ind w:left="720" w:hanging="360"/>
      </w:pPr>
      <w:rPr>
        <w:rFonts w:hint="eastAsia"/>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4E16C4"/>
    <w:multiLevelType w:val="hybridMultilevel"/>
    <w:tmpl w:val="43AC70FE"/>
    <w:lvl w:ilvl="0" w:tplc="26B8C730">
      <w:start w:val="1"/>
      <w:numFmt w:val="decimal"/>
      <w:lvlText w:val="2.%1"/>
      <w:lvlJc w:val="left"/>
      <w:pPr>
        <w:ind w:left="567" w:hanging="207"/>
      </w:pPr>
      <w:rPr>
        <w:rFonts w:hint="eastAsia"/>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7678A6"/>
    <w:multiLevelType w:val="hybridMultilevel"/>
    <w:tmpl w:val="7DDA8994"/>
    <w:lvl w:ilvl="0" w:tplc="702CBD16">
      <w:start w:val="1"/>
      <w:numFmt w:val="decimal"/>
      <w:lvlText w:val="17.%1"/>
      <w:lvlJc w:val="left"/>
      <w:pPr>
        <w:ind w:left="720" w:hanging="360"/>
      </w:pPr>
      <w:rPr>
        <w:rFonts w:hint="eastAsia"/>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F37677"/>
    <w:multiLevelType w:val="hybridMultilevel"/>
    <w:tmpl w:val="8FE015D8"/>
    <w:lvl w:ilvl="0" w:tplc="941A2E82">
      <w:start w:val="1"/>
      <w:numFmt w:val="decimal"/>
      <w:lvlText w:val="14.%1"/>
      <w:lvlJc w:val="left"/>
      <w:pPr>
        <w:ind w:left="720" w:hanging="360"/>
      </w:pPr>
      <w:rPr>
        <w:rFonts w:hint="eastAsia"/>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290C17"/>
    <w:multiLevelType w:val="hybridMultilevel"/>
    <w:tmpl w:val="25BAC940"/>
    <w:lvl w:ilvl="0" w:tplc="0409000F">
      <w:start w:val="1"/>
      <w:numFmt w:val="decimal"/>
      <w:lvlText w:val="%1."/>
      <w:lvlJc w:val="left"/>
      <w:pPr>
        <w:ind w:left="720" w:hanging="360"/>
      </w:pPr>
      <w:rPr>
        <w:rFonts w:hint="default"/>
        <w:color w:val="808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DC0D3C"/>
    <w:multiLevelType w:val="hybridMultilevel"/>
    <w:tmpl w:val="BF9A287E"/>
    <w:lvl w:ilvl="0" w:tplc="C0341D34">
      <w:start w:val="1"/>
      <w:numFmt w:val="decimal"/>
      <w:lvlText w:val="9.%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996AD6"/>
    <w:multiLevelType w:val="hybridMultilevel"/>
    <w:tmpl w:val="C1B85BAA"/>
    <w:lvl w:ilvl="0" w:tplc="758873FA">
      <w:start w:val="1"/>
      <w:numFmt w:val="decimal"/>
      <w:lvlText w:val="16.%1"/>
      <w:lvlJc w:val="left"/>
      <w:pPr>
        <w:ind w:left="720" w:hanging="360"/>
      </w:pPr>
      <w:rPr>
        <w:rFonts w:hint="eastAsia"/>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ED6CDB"/>
    <w:multiLevelType w:val="hybridMultilevel"/>
    <w:tmpl w:val="9684F5AE"/>
    <w:lvl w:ilvl="0" w:tplc="918E5DFC">
      <w:start w:val="1"/>
      <w:numFmt w:val="decimal"/>
      <w:lvlText w:val="10.%1"/>
      <w:lvlJc w:val="left"/>
      <w:pPr>
        <w:ind w:left="720" w:hanging="360"/>
      </w:pPr>
      <w:rPr>
        <w:rFonts w:hint="eastAsia"/>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E31A67"/>
    <w:multiLevelType w:val="hybridMultilevel"/>
    <w:tmpl w:val="B4AE1652"/>
    <w:lvl w:ilvl="0" w:tplc="1C38EE9E">
      <w:numFmt w:val="bullet"/>
      <w:lvlText w:val="−"/>
      <w:lvlJc w:val="left"/>
      <w:pPr>
        <w:ind w:left="936" w:hanging="360"/>
      </w:pPr>
      <w:rPr>
        <w:rFonts w:ascii="Times New Roman" w:eastAsia="Times New Roman" w:hAnsi="Times New Roman" w:cs="Times New Roman" w:hint="default"/>
        <w:color w:val="808080"/>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0" w15:restartNumberingAfterBreak="0">
    <w:nsid w:val="7141086C"/>
    <w:multiLevelType w:val="hybridMultilevel"/>
    <w:tmpl w:val="C2BC2B98"/>
    <w:lvl w:ilvl="0" w:tplc="351A851A">
      <w:start w:val="1"/>
      <w:numFmt w:val="decimal"/>
      <w:lvlText w:val="19.%1"/>
      <w:lvlJc w:val="left"/>
      <w:pPr>
        <w:ind w:left="720" w:hanging="360"/>
      </w:pPr>
      <w:rPr>
        <w:rFonts w:hint="eastAsia"/>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A57850"/>
    <w:multiLevelType w:val="hybridMultilevel"/>
    <w:tmpl w:val="2BEC630E"/>
    <w:lvl w:ilvl="0" w:tplc="E4D07E86">
      <w:start w:val="1"/>
      <w:numFmt w:val="decimal"/>
      <w:lvlText w:val="7.%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384A12"/>
    <w:multiLevelType w:val="hybridMultilevel"/>
    <w:tmpl w:val="4D74E79E"/>
    <w:lvl w:ilvl="0" w:tplc="34E21B24">
      <w:start w:val="1"/>
      <w:numFmt w:val="decimal"/>
      <w:lvlText w:val="%1."/>
      <w:lvlJc w:val="left"/>
      <w:pPr>
        <w:ind w:left="720" w:hanging="360"/>
      </w:pPr>
      <w:rPr>
        <w:rFonts w:hint="default"/>
        <w:i/>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42"/>
  </w:num>
  <w:num w:numId="21">
    <w:abstractNumId w:val="27"/>
  </w:num>
  <w:num w:numId="22">
    <w:abstractNumId w:val="35"/>
  </w:num>
  <w:num w:numId="23">
    <w:abstractNumId w:val="19"/>
  </w:num>
  <w:num w:numId="24">
    <w:abstractNumId w:val="22"/>
  </w:num>
  <w:num w:numId="25">
    <w:abstractNumId w:val="39"/>
  </w:num>
  <w:num w:numId="26">
    <w:abstractNumId w:val="25"/>
  </w:num>
  <w:num w:numId="27">
    <w:abstractNumId w:val="28"/>
  </w:num>
  <w:num w:numId="28">
    <w:abstractNumId w:val="29"/>
  </w:num>
  <w:num w:numId="29">
    <w:abstractNumId w:val="32"/>
  </w:num>
  <w:num w:numId="30">
    <w:abstractNumId w:val="30"/>
  </w:num>
  <w:num w:numId="31">
    <w:abstractNumId w:val="24"/>
  </w:num>
  <w:num w:numId="32">
    <w:abstractNumId w:val="41"/>
  </w:num>
  <w:num w:numId="33">
    <w:abstractNumId w:val="26"/>
  </w:num>
  <w:num w:numId="34">
    <w:abstractNumId w:val="36"/>
  </w:num>
  <w:num w:numId="35">
    <w:abstractNumId w:val="38"/>
  </w:num>
  <w:num w:numId="36">
    <w:abstractNumId w:val="20"/>
  </w:num>
  <w:num w:numId="37">
    <w:abstractNumId w:val="34"/>
  </w:num>
  <w:num w:numId="38">
    <w:abstractNumId w:val="23"/>
  </w:num>
  <w:num w:numId="39">
    <w:abstractNumId w:val="37"/>
  </w:num>
  <w:num w:numId="40">
    <w:abstractNumId w:val="33"/>
  </w:num>
  <w:num w:numId="41">
    <w:abstractNumId w:val="31"/>
  </w:num>
  <w:num w:numId="42">
    <w:abstractNumId w:val="40"/>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bordersDoNotSurroundHeader/>
  <w:bordersDoNotSurroundFooter/>
  <w:activeWritingStyle w:appName="MSWord" w:lang="pt-PT" w:vendorID="64" w:dllVersion="131078" w:nlCheck="1" w:checkStyle="0"/>
  <w:activeWritingStyle w:appName="MSWord" w:lang="en-US" w:vendorID="64" w:dllVersion="131078" w:nlCheck="1" w:checkStyle="1"/>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8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O2MDUzNjcxNzEyNjdQ0lEKTi0uzszPAykwNKkFAEeJ/ZItAAAA"/>
  </w:docVars>
  <w:rsids>
    <w:rsidRoot w:val="008C4CB7"/>
    <w:rsid w:val="000030F9"/>
    <w:rsid w:val="00010E05"/>
    <w:rsid w:val="00014455"/>
    <w:rsid w:val="00014D88"/>
    <w:rsid w:val="00052279"/>
    <w:rsid w:val="00054C4A"/>
    <w:rsid w:val="000C51BC"/>
    <w:rsid w:val="000D499D"/>
    <w:rsid w:val="000E53FC"/>
    <w:rsid w:val="00104FBB"/>
    <w:rsid w:val="0010624C"/>
    <w:rsid w:val="00166ACF"/>
    <w:rsid w:val="00170AA2"/>
    <w:rsid w:val="001754FD"/>
    <w:rsid w:val="001C6AB3"/>
    <w:rsid w:val="0020760F"/>
    <w:rsid w:val="002309CE"/>
    <w:rsid w:val="00244565"/>
    <w:rsid w:val="00257DBA"/>
    <w:rsid w:val="00280DE1"/>
    <w:rsid w:val="002873C4"/>
    <w:rsid w:val="002D2921"/>
    <w:rsid w:val="002F14A5"/>
    <w:rsid w:val="002F7497"/>
    <w:rsid w:val="00300F43"/>
    <w:rsid w:val="00313A97"/>
    <w:rsid w:val="00316E5B"/>
    <w:rsid w:val="00340745"/>
    <w:rsid w:val="00350BE1"/>
    <w:rsid w:val="003546F7"/>
    <w:rsid w:val="00363FF5"/>
    <w:rsid w:val="0038631E"/>
    <w:rsid w:val="00391891"/>
    <w:rsid w:val="00395165"/>
    <w:rsid w:val="003A5CA2"/>
    <w:rsid w:val="003D1B2C"/>
    <w:rsid w:val="003E24F7"/>
    <w:rsid w:val="003F2C6B"/>
    <w:rsid w:val="00412DA1"/>
    <w:rsid w:val="0046131C"/>
    <w:rsid w:val="004A1FE7"/>
    <w:rsid w:val="004F1E38"/>
    <w:rsid w:val="00514C0A"/>
    <w:rsid w:val="00536E49"/>
    <w:rsid w:val="00565EA2"/>
    <w:rsid w:val="00583B13"/>
    <w:rsid w:val="005C33AA"/>
    <w:rsid w:val="005D4465"/>
    <w:rsid w:val="005E6F1D"/>
    <w:rsid w:val="005F4BA9"/>
    <w:rsid w:val="005F7402"/>
    <w:rsid w:val="00626903"/>
    <w:rsid w:val="00630791"/>
    <w:rsid w:val="00654962"/>
    <w:rsid w:val="006656E1"/>
    <w:rsid w:val="006656FA"/>
    <w:rsid w:val="006660CB"/>
    <w:rsid w:val="006951FA"/>
    <w:rsid w:val="006A74AF"/>
    <w:rsid w:val="006C7495"/>
    <w:rsid w:val="006D0DC4"/>
    <w:rsid w:val="006D6B8C"/>
    <w:rsid w:val="00721F09"/>
    <w:rsid w:val="00762A89"/>
    <w:rsid w:val="00762C67"/>
    <w:rsid w:val="00777B31"/>
    <w:rsid w:val="007A096B"/>
    <w:rsid w:val="007A52EA"/>
    <w:rsid w:val="0084448B"/>
    <w:rsid w:val="0085350D"/>
    <w:rsid w:val="0085393B"/>
    <w:rsid w:val="00861F5B"/>
    <w:rsid w:val="00870311"/>
    <w:rsid w:val="00875F0C"/>
    <w:rsid w:val="00882225"/>
    <w:rsid w:val="0089078B"/>
    <w:rsid w:val="00894455"/>
    <w:rsid w:val="008A3B58"/>
    <w:rsid w:val="008B0536"/>
    <w:rsid w:val="008B13FF"/>
    <w:rsid w:val="008B26CF"/>
    <w:rsid w:val="008B4B20"/>
    <w:rsid w:val="008C049A"/>
    <w:rsid w:val="008C4CB7"/>
    <w:rsid w:val="008E2C87"/>
    <w:rsid w:val="00917ADC"/>
    <w:rsid w:val="009367C3"/>
    <w:rsid w:val="0093770F"/>
    <w:rsid w:val="00950763"/>
    <w:rsid w:val="00956457"/>
    <w:rsid w:val="00964ECE"/>
    <w:rsid w:val="00984C87"/>
    <w:rsid w:val="009A1F85"/>
    <w:rsid w:val="009A3FE6"/>
    <w:rsid w:val="009A6202"/>
    <w:rsid w:val="009C49EE"/>
    <w:rsid w:val="009F5A3A"/>
    <w:rsid w:val="00A15487"/>
    <w:rsid w:val="00A37182"/>
    <w:rsid w:val="00A37D54"/>
    <w:rsid w:val="00A54032"/>
    <w:rsid w:val="00A5624B"/>
    <w:rsid w:val="00A716BA"/>
    <w:rsid w:val="00A95B31"/>
    <w:rsid w:val="00AE4826"/>
    <w:rsid w:val="00B21F44"/>
    <w:rsid w:val="00B54EE6"/>
    <w:rsid w:val="00B62469"/>
    <w:rsid w:val="00B75B46"/>
    <w:rsid w:val="00B81F61"/>
    <w:rsid w:val="00B85A49"/>
    <w:rsid w:val="00BC7397"/>
    <w:rsid w:val="00BD0879"/>
    <w:rsid w:val="00BD249C"/>
    <w:rsid w:val="00BE579C"/>
    <w:rsid w:val="00BF1872"/>
    <w:rsid w:val="00C148D2"/>
    <w:rsid w:val="00C31258"/>
    <w:rsid w:val="00C4508A"/>
    <w:rsid w:val="00C61894"/>
    <w:rsid w:val="00C74096"/>
    <w:rsid w:val="00C75A14"/>
    <w:rsid w:val="00CA0DB9"/>
    <w:rsid w:val="00CB08A1"/>
    <w:rsid w:val="00CB7AF0"/>
    <w:rsid w:val="00CE3552"/>
    <w:rsid w:val="00CE4292"/>
    <w:rsid w:val="00CF7F1A"/>
    <w:rsid w:val="00D1556E"/>
    <w:rsid w:val="00D44A38"/>
    <w:rsid w:val="00D460C9"/>
    <w:rsid w:val="00D46886"/>
    <w:rsid w:val="00D53517"/>
    <w:rsid w:val="00D60CB5"/>
    <w:rsid w:val="00DA447B"/>
    <w:rsid w:val="00DC3506"/>
    <w:rsid w:val="00DC5545"/>
    <w:rsid w:val="00DF79A1"/>
    <w:rsid w:val="00E02B77"/>
    <w:rsid w:val="00E51C9C"/>
    <w:rsid w:val="00E7050F"/>
    <w:rsid w:val="00EA0FA7"/>
    <w:rsid w:val="00EA6564"/>
    <w:rsid w:val="00EF01BA"/>
    <w:rsid w:val="00EF5919"/>
    <w:rsid w:val="00F1185B"/>
    <w:rsid w:val="00F17A2B"/>
    <w:rsid w:val="00F17FCA"/>
    <w:rsid w:val="00F42A38"/>
    <w:rsid w:val="00F55FBB"/>
    <w:rsid w:val="00F6189E"/>
    <w:rsid w:val="00F618DD"/>
    <w:rsid w:val="00F67632"/>
    <w:rsid w:val="00F90D35"/>
    <w:rsid w:val="00F91A4D"/>
    <w:rsid w:val="00F921FC"/>
    <w:rsid w:val="00FA3038"/>
    <w:rsid w:val="00FA4341"/>
    <w:rsid w:val="00FD183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efaultImageDpi w14:val="96"/>
  <w15:docId w15:val="{590B430A-9475-4148-9700-48728DEA6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3517"/>
    <w:rPr>
      <w:color w:val="0000FF" w:themeColor="hyperlink"/>
      <w:u w:val="single"/>
    </w:rPr>
  </w:style>
  <w:style w:type="table" w:styleId="TableGrid">
    <w:name w:val="Table Grid"/>
    <w:basedOn w:val="TableNormal"/>
    <w:uiPriority w:val="59"/>
    <w:rsid w:val="00F618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350D"/>
    <w:pPr>
      <w:ind w:left="720"/>
      <w:contextualSpacing/>
    </w:pPr>
  </w:style>
  <w:style w:type="character" w:styleId="CommentReference">
    <w:name w:val="annotation reference"/>
    <w:basedOn w:val="DefaultParagraphFont"/>
    <w:uiPriority w:val="99"/>
    <w:semiHidden/>
    <w:unhideWhenUsed/>
    <w:rsid w:val="0010624C"/>
    <w:rPr>
      <w:sz w:val="18"/>
      <w:szCs w:val="18"/>
    </w:rPr>
  </w:style>
  <w:style w:type="paragraph" w:styleId="CommentText">
    <w:name w:val="annotation text"/>
    <w:basedOn w:val="Normal"/>
    <w:link w:val="CommentTextChar"/>
    <w:uiPriority w:val="99"/>
    <w:semiHidden/>
    <w:unhideWhenUsed/>
    <w:rsid w:val="0010624C"/>
    <w:rPr>
      <w:sz w:val="24"/>
      <w:szCs w:val="24"/>
    </w:rPr>
  </w:style>
  <w:style w:type="character" w:customStyle="1" w:styleId="CommentTextChar">
    <w:name w:val="Comment Text Char"/>
    <w:basedOn w:val="DefaultParagraphFont"/>
    <w:link w:val="CommentText"/>
    <w:uiPriority w:val="99"/>
    <w:semiHidden/>
    <w:rsid w:val="0010624C"/>
    <w:rPr>
      <w:sz w:val="24"/>
      <w:szCs w:val="24"/>
    </w:rPr>
  </w:style>
  <w:style w:type="paragraph" w:styleId="CommentSubject">
    <w:name w:val="annotation subject"/>
    <w:basedOn w:val="CommentText"/>
    <w:next w:val="CommentText"/>
    <w:link w:val="CommentSubjectChar"/>
    <w:uiPriority w:val="99"/>
    <w:semiHidden/>
    <w:unhideWhenUsed/>
    <w:rsid w:val="0010624C"/>
    <w:rPr>
      <w:b/>
      <w:bCs/>
      <w:sz w:val="20"/>
      <w:szCs w:val="20"/>
    </w:rPr>
  </w:style>
  <w:style w:type="character" w:customStyle="1" w:styleId="CommentSubjectChar">
    <w:name w:val="Comment Subject Char"/>
    <w:basedOn w:val="CommentTextChar"/>
    <w:link w:val="CommentSubject"/>
    <w:uiPriority w:val="99"/>
    <w:semiHidden/>
    <w:rsid w:val="0010624C"/>
    <w:rPr>
      <w:b/>
      <w:bCs/>
      <w:sz w:val="24"/>
      <w:szCs w:val="24"/>
    </w:rPr>
  </w:style>
  <w:style w:type="paragraph" w:styleId="BalloonText">
    <w:name w:val="Balloon Text"/>
    <w:basedOn w:val="Normal"/>
    <w:link w:val="BalloonTextChar"/>
    <w:uiPriority w:val="99"/>
    <w:semiHidden/>
    <w:unhideWhenUsed/>
    <w:rsid w:val="0010624C"/>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10624C"/>
    <w:rPr>
      <w:rFonts w:ascii="Heiti SC Light" w:eastAsia="Heiti SC Light"/>
      <w:sz w:val="18"/>
      <w:szCs w:val="18"/>
    </w:rPr>
  </w:style>
  <w:style w:type="paragraph" w:styleId="Header">
    <w:name w:val="header"/>
    <w:basedOn w:val="Normal"/>
    <w:link w:val="HeaderChar"/>
    <w:uiPriority w:val="99"/>
    <w:unhideWhenUsed/>
    <w:rsid w:val="00762C67"/>
    <w:pPr>
      <w:tabs>
        <w:tab w:val="center" w:pos="4320"/>
        <w:tab w:val="right" w:pos="8640"/>
      </w:tabs>
    </w:pPr>
  </w:style>
  <w:style w:type="character" w:customStyle="1" w:styleId="HeaderChar">
    <w:name w:val="Header Char"/>
    <w:basedOn w:val="DefaultParagraphFont"/>
    <w:link w:val="Header"/>
    <w:uiPriority w:val="99"/>
    <w:rsid w:val="00762C67"/>
  </w:style>
  <w:style w:type="paragraph" w:styleId="Footer">
    <w:name w:val="footer"/>
    <w:basedOn w:val="Normal"/>
    <w:link w:val="FooterChar"/>
    <w:uiPriority w:val="99"/>
    <w:unhideWhenUsed/>
    <w:rsid w:val="00762C67"/>
    <w:pPr>
      <w:tabs>
        <w:tab w:val="center" w:pos="4320"/>
        <w:tab w:val="right" w:pos="8640"/>
      </w:tabs>
    </w:pPr>
  </w:style>
  <w:style w:type="character" w:customStyle="1" w:styleId="FooterChar">
    <w:name w:val="Footer Char"/>
    <w:basedOn w:val="DefaultParagraphFont"/>
    <w:link w:val="Footer"/>
    <w:uiPriority w:val="99"/>
    <w:rsid w:val="00762C67"/>
  </w:style>
  <w:style w:type="paragraph" w:styleId="Revision">
    <w:name w:val="Revision"/>
    <w:hidden/>
    <w:uiPriority w:val="99"/>
    <w:semiHidden/>
    <w:rsid w:val="009367C3"/>
  </w:style>
  <w:style w:type="character" w:styleId="FollowedHyperlink">
    <w:name w:val="FollowedHyperlink"/>
    <w:basedOn w:val="DefaultParagraphFont"/>
    <w:uiPriority w:val="99"/>
    <w:semiHidden/>
    <w:unhideWhenUsed/>
    <w:rsid w:val="00E705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skto.ethics@um.edu.mo"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m.edu.mo/research/ethi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4B2CA0411A9B14FB989860F320B0516" ma:contentTypeVersion="10" ma:contentTypeDescription="Create a new document." ma:contentTypeScope="" ma:versionID="9e42c70b72bf848514b11a9a153e346e">
  <xsd:schema xmlns:xsd="http://www.w3.org/2001/XMLSchema" xmlns:xs="http://www.w3.org/2001/XMLSchema" xmlns:p="http://schemas.microsoft.com/office/2006/metadata/properties" xmlns:ns2="3a757abe-e9b0-460a-a168-fb7de1c6f6d6" xmlns:ns3="35958958-a2c0-4d31-8ec9-84c9237bffc6" targetNamespace="http://schemas.microsoft.com/office/2006/metadata/properties" ma:root="true" ma:fieldsID="9a2324396df7c384ca74cf0d6a98290b" ns2:_="" ns3:_="">
    <xsd:import namespace="3a757abe-e9b0-460a-a168-fb7de1c6f6d6"/>
    <xsd:import namespace="35958958-a2c0-4d31-8ec9-84c9237bffc6"/>
    <xsd:element name="properties">
      <xsd:complexType>
        <xsd:sequence>
          <xsd:element name="documentManagement">
            <xsd:complexType>
              <xsd:all>
                <xsd:element ref="ns2:_dlc_DocId" minOccurs="0"/>
                <xsd:element ref="ns2:_dlc_DocIdUrl" minOccurs="0"/>
                <xsd:element ref="ns2:_dlc_DocIdPersistId" minOccurs="0"/>
                <xsd:element ref="ns3:Category_x0020__x0028_Public_x0029_"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57abe-e9b0-460a-a168-fb7de1c6f6d6"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5958958-a2c0-4d31-8ec9-84c9237bffc6" elementFormDefault="qualified">
    <xsd:import namespace="http://schemas.microsoft.com/office/2006/documentManagement/types"/>
    <xsd:import namespace="http://schemas.microsoft.com/office/infopath/2007/PartnerControls"/>
    <xsd:element name="Category_x0020__x0028_Public_x0029_" ma:index="11" nillable="true" ma:displayName="Category" ma:format="Dropdown" ma:internalName="Category_x0020__x0028_Public_x0029_">
      <xsd:simpleType>
        <xsd:restriction base="dms:Choice">
          <xsd:enumeration value="Rules and Guidelines"/>
          <xsd:enumeration value="Application Forms"/>
          <xsd:enumeration value="Forms for Expenses"/>
          <xsd:enumeration value="Report Template"/>
          <xsd:enumeration value="IP Rights"/>
          <xsd:enumeration value="User Guide"/>
          <xsd:enumeration value="Misc"/>
          <xsd:enumeration value="Ethics Guidelines and Form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a757abe-e9b0-460a-a168-fb7de1c6f6d6">RDAODOC-751723896-83</_dlc_DocId>
    <_dlc_DocIdUrl xmlns="3a757abe-e9b0-460a-a168-fb7de1c6f6d6">
      <Url>https://webdocs.um.edu.mo/dept/rskto/_layouts/15/DocIdRedir.aspx?ID=RDAODOC-751723896-83</Url>
      <Description>RDAODOC-751723896-83</Description>
    </_dlc_DocIdUrl>
    <Category_x0020__x0028_Public_x0029_ xmlns="35958958-a2c0-4d31-8ec9-84c9237bffc6">Ethics Guidelines and Forms</Category_x0020__x0028_Public_x0029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E6760-1A7D-4B6C-ABCC-168B144EE06D}">
  <ds:schemaRefs>
    <ds:schemaRef ds:uri="http://schemas.microsoft.com/sharepoint/events"/>
  </ds:schemaRefs>
</ds:datastoreItem>
</file>

<file path=customXml/itemProps2.xml><?xml version="1.0" encoding="utf-8"?>
<ds:datastoreItem xmlns:ds="http://schemas.openxmlformats.org/officeDocument/2006/customXml" ds:itemID="{3897C1E7-2F13-4F05-BA76-875251CF7756}"/>
</file>

<file path=customXml/itemProps3.xml><?xml version="1.0" encoding="utf-8"?>
<ds:datastoreItem xmlns:ds="http://schemas.openxmlformats.org/officeDocument/2006/customXml" ds:itemID="{B777BC5B-5F26-4104-A787-F5AE6049A1AC}">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3a757abe-e9b0-460a-a168-fb7de1c6f6d6"/>
    <ds:schemaRef ds:uri="c599644d-fbeb-4f8f-8e51-792337ad9ce3"/>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3D881DFA-958B-4F5C-A86C-64AE317CCD10}">
  <ds:schemaRefs>
    <ds:schemaRef ds:uri="http://schemas.microsoft.com/sharepoint/v3/contenttype/forms"/>
  </ds:schemaRefs>
</ds:datastoreItem>
</file>

<file path=customXml/itemProps5.xml><?xml version="1.0" encoding="utf-8"?>
<ds:datastoreItem xmlns:ds="http://schemas.openxmlformats.org/officeDocument/2006/customXml" ds:itemID="{441EC9E9-80A6-42C1-9A0C-AA8648040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1555</Words>
  <Characters>8753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HKU</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BSERE</dc:creator>
  <cp:lastModifiedBy>drinawu</cp:lastModifiedBy>
  <cp:revision>3</cp:revision>
  <cp:lastPrinted>2015-11-19T06:44:00Z</cp:lastPrinted>
  <dcterms:created xsi:type="dcterms:W3CDTF">2021-10-28T00:08:00Z</dcterms:created>
  <dcterms:modified xsi:type="dcterms:W3CDTF">2021-10-28T01:45:00Z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0x010100F4B2CA0411A9B14FB989860F320B0516</vt:lpwstr>
  </property>
  <property fmtid="{D5CDD505-2E9C-101B-9397-08002B2CF9AE}" pid="3" name="_dlc_DocIdItemGuid">
    <vt:lpwstr>97041932-45ed-4e41-a593-8f8426920270</vt:lpwstr>
  </property>
</Properties>
</file>